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50B" w:rsidRPr="00116A5C" w:rsidRDefault="0038450B" w:rsidP="00D721B7">
      <w:pPr>
        <w:pStyle w:val="Heading1"/>
      </w:pPr>
      <w:r w:rsidRPr="00116A5C">
        <w:t>Music Education Undergraduate Program Handbook</w:t>
      </w:r>
    </w:p>
    <w:p w:rsidR="0038450B" w:rsidRPr="00116A5C" w:rsidRDefault="0038450B">
      <w:pPr>
        <w:rPr>
          <w:rFonts w:ascii="Cambria" w:hAnsi="Cambria" w:cs="Arial"/>
          <w:sz w:val="20"/>
        </w:rPr>
      </w:pPr>
    </w:p>
    <w:p w:rsidR="00AF55FE" w:rsidRPr="00116A5C" w:rsidRDefault="00AF55FE">
      <w:pPr>
        <w:rPr>
          <w:rFonts w:ascii="Cambria" w:hAnsi="Cambria" w:cs="Arial"/>
          <w:sz w:val="20"/>
        </w:rPr>
      </w:pPr>
    </w:p>
    <w:p w:rsidR="0038450B" w:rsidRPr="00116A5C" w:rsidRDefault="0038450B">
      <w:pPr>
        <w:rPr>
          <w:rFonts w:ascii="Cambria" w:hAnsi="Cambria" w:cs="Arial"/>
          <w:sz w:val="20"/>
        </w:rPr>
      </w:pPr>
      <w:r w:rsidRPr="00116A5C">
        <w:rPr>
          <w:rFonts w:ascii="Cambria" w:hAnsi="Cambria" w:cs="Arial"/>
          <w:sz w:val="20"/>
        </w:rPr>
        <w:t xml:space="preserve">This program leads to the bachelor’s degree and eligibility for licensure to teach vocal, instrumental, and general music in grades </w:t>
      </w:r>
      <w:r w:rsidR="00D67871">
        <w:rPr>
          <w:rFonts w:ascii="Cambria" w:hAnsi="Cambria" w:cs="Arial"/>
          <w:sz w:val="20"/>
        </w:rPr>
        <w:t>P</w:t>
      </w:r>
      <w:r w:rsidRPr="00116A5C">
        <w:rPr>
          <w:rFonts w:ascii="Cambria" w:hAnsi="Cambria" w:cs="Arial"/>
          <w:sz w:val="20"/>
        </w:rPr>
        <w:t>reK-12 in the State of Kansas.  This program typically requires eight semesters of full-time work including a semester of student teaching and internship in the public schools.</w:t>
      </w:r>
    </w:p>
    <w:p w:rsidR="0038450B" w:rsidRPr="00116A5C" w:rsidRDefault="0038450B">
      <w:pPr>
        <w:pStyle w:val="acceptable"/>
        <w:ind w:left="0" w:firstLine="0"/>
        <w:rPr>
          <w:rFonts w:ascii="Cambria" w:hAnsi="Cambria" w:cs="Arial"/>
          <w:iCs/>
          <w:sz w:val="20"/>
        </w:rPr>
      </w:pPr>
    </w:p>
    <w:p w:rsidR="0038450B" w:rsidRPr="00116A5C" w:rsidRDefault="00183710">
      <w:pPr>
        <w:pStyle w:val="acceptable"/>
        <w:ind w:left="0" w:firstLine="0"/>
        <w:rPr>
          <w:rFonts w:ascii="Cambria" w:hAnsi="Cambria" w:cs="Arial"/>
          <w:iCs/>
          <w:sz w:val="20"/>
        </w:rPr>
      </w:pPr>
      <w:r w:rsidRPr="00116A5C">
        <w:rPr>
          <w:rFonts w:ascii="Cambria" w:hAnsi="Cambria" w:cs="Arial"/>
          <w:iCs/>
          <w:sz w:val="20"/>
        </w:rPr>
        <w:t xml:space="preserve">Please refer to the Music Education </w:t>
      </w:r>
      <w:r w:rsidR="00BB08BF" w:rsidRPr="00116A5C">
        <w:rPr>
          <w:rFonts w:ascii="Cambria" w:hAnsi="Cambria" w:cs="Arial"/>
          <w:iCs/>
          <w:sz w:val="20"/>
        </w:rPr>
        <w:t xml:space="preserve">Degree Requirement Check </w:t>
      </w:r>
      <w:r w:rsidRPr="00116A5C">
        <w:rPr>
          <w:rFonts w:ascii="Cambria" w:hAnsi="Cambria" w:cs="Arial"/>
          <w:iCs/>
          <w:sz w:val="20"/>
        </w:rPr>
        <w:t xml:space="preserve">Sheet for degree requirements. Please also refer to the current </w:t>
      </w:r>
      <w:r w:rsidR="0038450B" w:rsidRPr="00116A5C">
        <w:rPr>
          <w:rFonts w:ascii="Cambria" w:hAnsi="Cambria" w:cs="Arial"/>
          <w:iCs/>
          <w:sz w:val="20"/>
        </w:rPr>
        <w:t>Music Educatio</w:t>
      </w:r>
      <w:r w:rsidRPr="00116A5C">
        <w:rPr>
          <w:rFonts w:ascii="Cambria" w:hAnsi="Cambria" w:cs="Arial"/>
          <w:iCs/>
          <w:sz w:val="20"/>
        </w:rPr>
        <w:t xml:space="preserve">n </w:t>
      </w:r>
      <w:r w:rsidR="00BB08BF" w:rsidRPr="00116A5C">
        <w:rPr>
          <w:rFonts w:ascii="Cambria" w:hAnsi="Cambria" w:cs="Arial"/>
          <w:iCs/>
          <w:sz w:val="20"/>
        </w:rPr>
        <w:t>4-year plan</w:t>
      </w:r>
      <w:r w:rsidRPr="00116A5C">
        <w:rPr>
          <w:rFonts w:ascii="Cambria" w:hAnsi="Cambria" w:cs="Arial"/>
          <w:iCs/>
          <w:sz w:val="20"/>
        </w:rPr>
        <w:t xml:space="preserve">, which shows </w:t>
      </w:r>
      <w:r w:rsidR="0038450B" w:rsidRPr="00116A5C">
        <w:rPr>
          <w:rFonts w:ascii="Cambria" w:hAnsi="Cambria" w:cs="Arial"/>
          <w:iCs/>
          <w:sz w:val="20"/>
        </w:rPr>
        <w:t xml:space="preserve">specific courses that </w:t>
      </w:r>
      <w:proofErr w:type="gramStart"/>
      <w:r w:rsidR="0038450B" w:rsidRPr="00116A5C">
        <w:rPr>
          <w:rFonts w:ascii="Cambria" w:hAnsi="Cambria" w:cs="Arial"/>
          <w:iCs/>
          <w:sz w:val="20"/>
        </w:rPr>
        <w:t>must be completed</w:t>
      </w:r>
      <w:proofErr w:type="gramEnd"/>
      <w:r w:rsidR="0038450B" w:rsidRPr="00116A5C">
        <w:rPr>
          <w:rFonts w:ascii="Cambria" w:hAnsi="Cambria" w:cs="Arial"/>
          <w:iCs/>
          <w:sz w:val="20"/>
        </w:rPr>
        <w:t xml:space="preserve"> prior to entering the Professional Sequence </w:t>
      </w:r>
      <w:r w:rsidRPr="00116A5C">
        <w:rPr>
          <w:rFonts w:ascii="Cambria" w:hAnsi="Cambria" w:cs="Arial"/>
          <w:iCs/>
          <w:sz w:val="20"/>
        </w:rPr>
        <w:t>along with guidelines for course enrollments by semester</w:t>
      </w:r>
      <w:r w:rsidR="0038450B" w:rsidRPr="00116A5C">
        <w:rPr>
          <w:rFonts w:ascii="Cambria" w:hAnsi="Cambria" w:cs="Arial"/>
          <w:iCs/>
          <w:sz w:val="20"/>
        </w:rPr>
        <w:t>.</w:t>
      </w:r>
    </w:p>
    <w:p w:rsidR="0038450B" w:rsidRPr="00116A5C" w:rsidRDefault="0038450B">
      <w:pPr>
        <w:pStyle w:val="acceptable"/>
        <w:ind w:left="0" w:firstLine="0"/>
        <w:rPr>
          <w:rFonts w:ascii="Cambria" w:hAnsi="Cambria" w:cs="Arial"/>
          <w:iCs/>
          <w:sz w:val="20"/>
        </w:rPr>
      </w:pPr>
    </w:p>
    <w:p w:rsidR="0038450B" w:rsidRPr="00116A5C" w:rsidRDefault="0038450B">
      <w:pPr>
        <w:rPr>
          <w:rFonts w:ascii="Cambria" w:hAnsi="Cambria" w:cs="Arial"/>
          <w:sz w:val="20"/>
        </w:rPr>
      </w:pPr>
      <w:r w:rsidRPr="00116A5C">
        <w:rPr>
          <w:rFonts w:ascii="Cambria" w:hAnsi="Cambria" w:cs="Arial"/>
          <w:sz w:val="20"/>
        </w:rPr>
        <w:t xml:space="preserve">This handbook has been prepared to help music education majors plan a program of study that will lead to a broad, well-integrated professional and liberal education.  It </w:t>
      </w:r>
      <w:proofErr w:type="gramStart"/>
      <w:r w:rsidRPr="00116A5C">
        <w:rPr>
          <w:rFonts w:ascii="Cambria" w:hAnsi="Cambria" w:cs="Arial"/>
          <w:sz w:val="20"/>
        </w:rPr>
        <w:t>is designed</w:t>
      </w:r>
      <w:proofErr w:type="gramEnd"/>
      <w:r w:rsidRPr="00116A5C">
        <w:rPr>
          <w:rFonts w:ascii="Cambria" w:hAnsi="Cambria" w:cs="Arial"/>
          <w:sz w:val="20"/>
        </w:rPr>
        <w:t xml:space="preserve"> to supplement the information in the KU </w:t>
      </w:r>
      <w:r w:rsidR="007F01F5" w:rsidRPr="00116A5C">
        <w:rPr>
          <w:rFonts w:ascii="Cambria" w:hAnsi="Cambria" w:cs="Arial"/>
          <w:sz w:val="20"/>
        </w:rPr>
        <w:t>Academic Catalog</w:t>
      </w:r>
      <w:r w:rsidRPr="00116A5C">
        <w:rPr>
          <w:rFonts w:ascii="Cambria" w:hAnsi="Cambria" w:cs="Arial"/>
          <w:sz w:val="20"/>
        </w:rPr>
        <w:t xml:space="preserve">.  In order to be eligible for a degree the student must satisfy requirements </w:t>
      </w:r>
      <w:r w:rsidR="00B80B67" w:rsidRPr="00116A5C">
        <w:rPr>
          <w:rFonts w:ascii="Cambria" w:hAnsi="Cambria" w:cs="Arial"/>
          <w:sz w:val="20"/>
        </w:rPr>
        <w:t>in three areas</w:t>
      </w:r>
      <w:r w:rsidRPr="00116A5C">
        <w:rPr>
          <w:rFonts w:ascii="Cambria" w:hAnsi="Cambria" w:cs="Arial"/>
          <w:sz w:val="20"/>
        </w:rPr>
        <w:t xml:space="preserve">: the general </w:t>
      </w:r>
      <w:r w:rsidR="00B80B67" w:rsidRPr="00116A5C">
        <w:rPr>
          <w:rFonts w:ascii="Cambria" w:hAnsi="Cambria" w:cs="Arial"/>
          <w:sz w:val="20"/>
        </w:rPr>
        <w:t xml:space="preserve">studies </w:t>
      </w:r>
      <w:r w:rsidRPr="00116A5C">
        <w:rPr>
          <w:rFonts w:ascii="Cambria" w:hAnsi="Cambria" w:cs="Arial"/>
          <w:sz w:val="20"/>
        </w:rPr>
        <w:t>requirements of the University, the requirements of the School of Music</w:t>
      </w:r>
      <w:r w:rsidR="000066DD" w:rsidRPr="00116A5C">
        <w:rPr>
          <w:rFonts w:ascii="Cambria" w:hAnsi="Cambria" w:cs="Arial"/>
          <w:sz w:val="20"/>
        </w:rPr>
        <w:t xml:space="preserve"> (SOM)</w:t>
      </w:r>
      <w:r w:rsidRPr="00116A5C">
        <w:rPr>
          <w:rFonts w:ascii="Cambria" w:hAnsi="Cambria" w:cs="Arial"/>
          <w:sz w:val="20"/>
        </w:rPr>
        <w:t>, and the requirements of the music education program.  The curriculum meets the constraints of various licensing and accrediting agencies, including the North Central Association of Secondary Schools and Colleges, the National Association of Schools of Music, the National Council for the Accreditation of Teacher Education, and the Kansas State Department of Education.</w:t>
      </w:r>
    </w:p>
    <w:p w:rsidR="0038450B" w:rsidRPr="00116A5C" w:rsidRDefault="0038450B">
      <w:pPr>
        <w:rPr>
          <w:rFonts w:ascii="Cambria" w:hAnsi="Cambria" w:cs="Arial"/>
          <w:sz w:val="20"/>
        </w:rPr>
      </w:pPr>
    </w:p>
    <w:p w:rsidR="0038450B" w:rsidRPr="00116A5C" w:rsidRDefault="0038450B">
      <w:pPr>
        <w:rPr>
          <w:rFonts w:ascii="Cambria" w:hAnsi="Cambria" w:cs="Arial"/>
          <w:sz w:val="20"/>
        </w:rPr>
      </w:pPr>
      <w:r w:rsidRPr="00116A5C">
        <w:rPr>
          <w:rFonts w:ascii="Cambria" w:hAnsi="Cambria" w:cs="Arial"/>
          <w:sz w:val="20"/>
        </w:rPr>
        <w:t xml:space="preserve">Admission to the music education program </w:t>
      </w:r>
      <w:r w:rsidR="00BA74DF" w:rsidRPr="00116A5C">
        <w:rPr>
          <w:rFonts w:ascii="Cambria" w:hAnsi="Cambria" w:cs="Arial"/>
          <w:sz w:val="20"/>
        </w:rPr>
        <w:t>is contingent upon satisfaction of the University of Kansas admission criteria and a</w:t>
      </w:r>
      <w:r w:rsidRPr="00116A5C">
        <w:rPr>
          <w:rFonts w:ascii="Cambria" w:hAnsi="Cambria" w:cs="Arial"/>
          <w:sz w:val="20"/>
        </w:rPr>
        <w:t xml:space="preserve"> successful audition </w:t>
      </w:r>
      <w:r w:rsidR="00BA74DF" w:rsidRPr="00116A5C">
        <w:rPr>
          <w:rFonts w:ascii="Cambria" w:hAnsi="Cambria" w:cs="Arial"/>
          <w:sz w:val="20"/>
        </w:rPr>
        <w:t xml:space="preserve">in an applied studio within the School of Music. </w:t>
      </w:r>
    </w:p>
    <w:p w:rsidR="0038450B" w:rsidRPr="00116A5C" w:rsidRDefault="0038450B">
      <w:pPr>
        <w:pStyle w:val="Header"/>
        <w:tabs>
          <w:tab w:val="clear" w:pos="4320"/>
          <w:tab w:val="clear" w:pos="8640"/>
        </w:tabs>
        <w:rPr>
          <w:rFonts w:ascii="Cambria" w:hAnsi="Cambria" w:cs="Arial"/>
          <w:sz w:val="20"/>
        </w:rPr>
      </w:pPr>
    </w:p>
    <w:p w:rsidR="0038450B" w:rsidRPr="00116A5C" w:rsidRDefault="00E3104A">
      <w:pPr>
        <w:pStyle w:val="acceptable"/>
        <w:ind w:left="0" w:firstLine="0"/>
        <w:rPr>
          <w:rFonts w:ascii="Cambria" w:hAnsi="Cambria" w:cs="Arial"/>
          <w:sz w:val="20"/>
        </w:rPr>
      </w:pPr>
      <w:proofErr w:type="gramStart"/>
      <w:r w:rsidRPr="00116A5C">
        <w:rPr>
          <w:rFonts w:ascii="Cambria" w:hAnsi="Cambria" w:cs="Arial"/>
          <w:sz w:val="20"/>
        </w:rPr>
        <w:t xml:space="preserve">Degree requirement check </w:t>
      </w:r>
      <w:r w:rsidR="0038450B" w:rsidRPr="00116A5C">
        <w:rPr>
          <w:rFonts w:ascii="Cambria" w:hAnsi="Cambria" w:cs="Arial"/>
          <w:sz w:val="20"/>
        </w:rPr>
        <w:t>sheets</w:t>
      </w:r>
      <w:proofErr w:type="gramEnd"/>
      <w:r w:rsidR="0038450B" w:rsidRPr="00116A5C">
        <w:rPr>
          <w:rFonts w:ascii="Cambria" w:hAnsi="Cambria" w:cs="Arial"/>
          <w:sz w:val="20"/>
        </w:rPr>
        <w:t xml:space="preserve">, listing the courses and other requirements </w:t>
      </w:r>
      <w:r w:rsidR="00FA2421">
        <w:rPr>
          <w:rFonts w:ascii="Cambria" w:hAnsi="Cambria" w:cs="Arial"/>
          <w:sz w:val="20"/>
        </w:rPr>
        <w:t>for the degree, are available</w:t>
      </w:r>
      <w:r w:rsidR="0038450B" w:rsidRPr="00116A5C">
        <w:rPr>
          <w:rFonts w:ascii="Cambria" w:hAnsi="Cambria" w:cs="Arial"/>
          <w:sz w:val="20"/>
        </w:rPr>
        <w:t xml:space="preserve"> </w:t>
      </w:r>
      <w:r w:rsidR="00D721B7">
        <w:rPr>
          <w:rFonts w:ascii="Cambria" w:hAnsi="Cambria" w:cs="Arial"/>
          <w:sz w:val="20"/>
        </w:rPr>
        <w:t xml:space="preserve">on the </w:t>
      </w:r>
      <w:hyperlink r:id="rId8" w:history="1">
        <w:r w:rsidR="00D721B7" w:rsidRPr="00D721B7">
          <w:rPr>
            <w:rStyle w:val="Hyperlink"/>
            <w:rFonts w:ascii="Cambria" w:hAnsi="Cambria" w:cs="Arial"/>
            <w:sz w:val="20"/>
          </w:rPr>
          <w:t>School of Music website</w:t>
        </w:r>
      </w:hyperlink>
      <w:r w:rsidR="009708F1" w:rsidRPr="00116A5C">
        <w:rPr>
          <w:rFonts w:ascii="Cambria" w:hAnsi="Cambria" w:cs="Arial"/>
          <w:sz w:val="20"/>
        </w:rPr>
        <w:t xml:space="preserve"> </w:t>
      </w:r>
      <w:r w:rsidR="0038450B" w:rsidRPr="00116A5C">
        <w:rPr>
          <w:rFonts w:ascii="Cambria" w:hAnsi="Cambria" w:cs="Arial"/>
          <w:sz w:val="20"/>
        </w:rPr>
        <w:t xml:space="preserve">and in the </w:t>
      </w:r>
      <w:r w:rsidR="00FA2421">
        <w:rPr>
          <w:rFonts w:ascii="Cambria" w:hAnsi="Cambria" w:cs="Arial"/>
          <w:sz w:val="20"/>
        </w:rPr>
        <w:t>Student Services Office (450 Murphy Hall).</w:t>
      </w:r>
      <w:r w:rsidR="0038450B" w:rsidRPr="00116A5C">
        <w:rPr>
          <w:rFonts w:ascii="Cambria" w:hAnsi="Cambria" w:cs="Arial"/>
          <w:sz w:val="20"/>
        </w:rPr>
        <w:t xml:space="preserve">  Students </w:t>
      </w:r>
      <w:r w:rsidR="006313E3" w:rsidRPr="00116A5C">
        <w:rPr>
          <w:rFonts w:ascii="Cambria" w:hAnsi="Cambria" w:cs="Arial"/>
          <w:sz w:val="20"/>
        </w:rPr>
        <w:t>must complete</w:t>
      </w:r>
      <w:r w:rsidR="0038450B" w:rsidRPr="00116A5C">
        <w:rPr>
          <w:rFonts w:ascii="Cambria" w:hAnsi="Cambria" w:cs="Arial"/>
          <w:sz w:val="20"/>
        </w:rPr>
        <w:t xml:space="preserve"> the requirements listed on the </w:t>
      </w:r>
      <w:proofErr w:type="gramStart"/>
      <w:r w:rsidRPr="00116A5C">
        <w:rPr>
          <w:rFonts w:ascii="Cambria" w:hAnsi="Cambria" w:cs="Arial"/>
          <w:sz w:val="20"/>
        </w:rPr>
        <w:t xml:space="preserve">degree requirement check </w:t>
      </w:r>
      <w:r w:rsidR="0038450B" w:rsidRPr="00116A5C">
        <w:rPr>
          <w:rFonts w:ascii="Cambria" w:hAnsi="Cambria" w:cs="Arial"/>
          <w:sz w:val="20"/>
        </w:rPr>
        <w:t>sheet</w:t>
      </w:r>
      <w:proofErr w:type="gramEnd"/>
      <w:r w:rsidR="0038450B" w:rsidRPr="00116A5C">
        <w:rPr>
          <w:rFonts w:ascii="Cambria" w:hAnsi="Cambria" w:cs="Arial"/>
          <w:sz w:val="20"/>
        </w:rPr>
        <w:t xml:space="preserve"> that is </w:t>
      </w:r>
      <w:r w:rsidR="006313E3" w:rsidRPr="00116A5C">
        <w:rPr>
          <w:rFonts w:ascii="Cambria" w:hAnsi="Cambria" w:cs="Arial"/>
          <w:sz w:val="20"/>
        </w:rPr>
        <w:t>current</w:t>
      </w:r>
      <w:r w:rsidR="0038450B" w:rsidRPr="00116A5C">
        <w:rPr>
          <w:rFonts w:ascii="Cambria" w:hAnsi="Cambria" w:cs="Arial"/>
          <w:sz w:val="20"/>
        </w:rPr>
        <w:t xml:space="preserve"> at the time they enter the program. The list of outcomes for each MEMT and professional education class indicates the knowledge and skills each student must demonstrate to complete the program successfully. </w:t>
      </w:r>
    </w:p>
    <w:p w:rsidR="0038450B" w:rsidRPr="00116A5C" w:rsidRDefault="0038450B">
      <w:pPr>
        <w:rPr>
          <w:rFonts w:ascii="Cambria" w:hAnsi="Cambria" w:cs="Arial"/>
          <w:sz w:val="20"/>
        </w:rPr>
      </w:pPr>
    </w:p>
    <w:p w:rsidR="0038450B" w:rsidRPr="00116A5C" w:rsidRDefault="0038450B" w:rsidP="00D721B7">
      <w:pPr>
        <w:pStyle w:val="Heading2"/>
      </w:pPr>
      <w:r w:rsidRPr="00116A5C">
        <w:t>Advising System</w:t>
      </w:r>
    </w:p>
    <w:p w:rsidR="0038450B" w:rsidRPr="00116A5C" w:rsidRDefault="0038450B">
      <w:pPr>
        <w:rPr>
          <w:rFonts w:ascii="Cambria" w:hAnsi="Cambria" w:cs="Arial"/>
          <w:sz w:val="20"/>
        </w:rPr>
      </w:pPr>
    </w:p>
    <w:p w:rsidR="0038450B" w:rsidRPr="00116A5C" w:rsidRDefault="0038450B">
      <w:pPr>
        <w:rPr>
          <w:rFonts w:ascii="Cambria" w:hAnsi="Cambria" w:cs="Arial"/>
          <w:sz w:val="20"/>
        </w:rPr>
      </w:pPr>
      <w:r w:rsidRPr="00116A5C">
        <w:rPr>
          <w:rFonts w:ascii="Cambria" w:hAnsi="Cambria" w:cs="Arial"/>
          <w:sz w:val="20"/>
        </w:rPr>
        <w:t xml:space="preserve">Each undergraduate </w:t>
      </w:r>
      <w:proofErr w:type="gramStart"/>
      <w:r w:rsidRPr="00116A5C">
        <w:rPr>
          <w:rFonts w:ascii="Cambria" w:hAnsi="Cambria" w:cs="Arial"/>
          <w:sz w:val="20"/>
        </w:rPr>
        <w:t>is assigned</w:t>
      </w:r>
      <w:proofErr w:type="gramEnd"/>
      <w:r w:rsidRPr="00116A5C">
        <w:rPr>
          <w:rFonts w:ascii="Cambria" w:hAnsi="Cambria" w:cs="Arial"/>
          <w:sz w:val="20"/>
        </w:rPr>
        <w:t xml:space="preserve"> a music education faculty advisor.  </w:t>
      </w:r>
      <w:r w:rsidR="003A037B">
        <w:rPr>
          <w:rFonts w:ascii="Cambria" w:hAnsi="Cambria" w:cs="Arial"/>
          <w:sz w:val="20"/>
        </w:rPr>
        <w:t>S</w:t>
      </w:r>
      <w:r w:rsidRPr="00116A5C">
        <w:rPr>
          <w:rFonts w:ascii="Cambria" w:hAnsi="Cambria" w:cs="Arial"/>
          <w:sz w:val="20"/>
        </w:rPr>
        <w:t>tudent</w:t>
      </w:r>
      <w:r w:rsidR="003A037B">
        <w:rPr>
          <w:rFonts w:ascii="Cambria" w:hAnsi="Cambria" w:cs="Arial"/>
          <w:sz w:val="20"/>
        </w:rPr>
        <w:t>s</w:t>
      </w:r>
      <w:r w:rsidRPr="00116A5C">
        <w:rPr>
          <w:rFonts w:ascii="Cambria" w:hAnsi="Cambria" w:cs="Arial"/>
          <w:sz w:val="20"/>
        </w:rPr>
        <w:t xml:space="preserve"> </w:t>
      </w:r>
      <w:proofErr w:type="gramStart"/>
      <w:r w:rsidR="003A037B">
        <w:rPr>
          <w:rFonts w:ascii="Cambria" w:hAnsi="Cambria" w:cs="Arial"/>
          <w:sz w:val="20"/>
        </w:rPr>
        <w:t>are</w:t>
      </w:r>
      <w:r w:rsidR="00366EAB">
        <w:rPr>
          <w:rFonts w:ascii="Cambria" w:hAnsi="Cambria" w:cs="Arial"/>
          <w:sz w:val="20"/>
        </w:rPr>
        <w:t xml:space="preserve"> expected</w:t>
      </w:r>
      <w:proofErr w:type="gramEnd"/>
      <w:r w:rsidR="00366EAB">
        <w:rPr>
          <w:rFonts w:ascii="Cambria" w:hAnsi="Cambria" w:cs="Arial"/>
          <w:sz w:val="20"/>
        </w:rPr>
        <w:t xml:space="preserve"> to </w:t>
      </w:r>
      <w:r w:rsidRPr="00116A5C">
        <w:rPr>
          <w:rFonts w:ascii="Cambria" w:hAnsi="Cambria" w:cs="Arial"/>
          <w:sz w:val="20"/>
        </w:rPr>
        <w:t>consult with the</w:t>
      </w:r>
      <w:r w:rsidR="003A037B">
        <w:rPr>
          <w:rFonts w:ascii="Cambria" w:hAnsi="Cambria" w:cs="Arial"/>
          <w:sz w:val="20"/>
        </w:rPr>
        <w:t>ir</w:t>
      </w:r>
      <w:r w:rsidRPr="00116A5C">
        <w:rPr>
          <w:rFonts w:ascii="Cambria" w:hAnsi="Cambria" w:cs="Arial"/>
          <w:sz w:val="20"/>
        </w:rPr>
        <w:t xml:space="preserve"> advisor</w:t>
      </w:r>
      <w:r w:rsidR="00232844" w:rsidRPr="00116A5C">
        <w:rPr>
          <w:rFonts w:ascii="Cambria" w:hAnsi="Cambria" w:cs="Arial"/>
          <w:sz w:val="20"/>
        </w:rPr>
        <w:t xml:space="preserve"> </w:t>
      </w:r>
      <w:r w:rsidR="00366EAB">
        <w:rPr>
          <w:rFonts w:ascii="Cambria" w:hAnsi="Cambria" w:cs="Arial"/>
          <w:sz w:val="20"/>
        </w:rPr>
        <w:t xml:space="preserve">each semester </w:t>
      </w:r>
      <w:r w:rsidR="00232844" w:rsidRPr="00116A5C">
        <w:rPr>
          <w:rFonts w:ascii="Cambria" w:hAnsi="Cambria" w:cs="Arial"/>
          <w:sz w:val="20"/>
        </w:rPr>
        <w:t xml:space="preserve">to plan enrollment for </w:t>
      </w:r>
      <w:r w:rsidR="00366EAB">
        <w:rPr>
          <w:rFonts w:ascii="Cambria" w:hAnsi="Cambria" w:cs="Arial"/>
          <w:sz w:val="20"/>
        </w:rPr>
        <w:t>the next</w:t>
      </w:r>
      <w:r w:rsidR="00366EAB" w:rsidRPr="00116A5C">
        <w:rPr>
          <w:rFonts w:ascii="Cambria" w:hAnsi="Cambria" w:cs="Arial"/>
          <w:sz w:val="20"/>
        </w:rPr>
        <w:t xml:space="preserve"> </w:t>
      </w:r>
      <w:r w:rsidR="00232844" w:rsidRPr="00116A5C">
        <w:rPr>
          <w:rFonts w:ascii="Cambria" w:hAnsi="Cambria" w:cs="Arial"/>
          <w:sz w:val="20"/>
        </w:rPr>
        <w:t>semester</w:t>
      </w:r>
      <w:r w:rsidRPr="00116A5C">
        <w:rPr>
          <w:rFonts w:ascii="Cambria" w:hAnsi="Cambria" w:cs="Arial"/>
          <w:sz w:val="20"/>
        </w:rPr>
        <w:t xml:space="preserve">.  The advisor is available to help, to suggest ways to avoid course conflicts, to recommend courses particularly beneficial for various emphases, and to offer career guidance. The responsibility for taking appropriate courses and for meeting other requirements rests upon the student.  </w:t>
      </w:r>
      <w:r w:rsidR="00B112B5" w:rsidRPr="00116A5C">
        <w:rPr>
          <w:rFonts w:ascii="Cambria" w:hAnsi="Cambria" w:cs="Arial"/>
          <w:sz w:val="20"/>
        </w:rPr>
        <w:t xml:space="preserve">Information regarding all requirements is in writing and available to students. </w:t>
      </w:r>
      <w:r w:rsidRPr="00116A5C">
        <w:rPr>
          <w:rFonts w:ascii="Cambria" w:hAnsi="Cambria" w:cs="Arial"/>
          <w:sz w:val="20"/>
        </w:rPr>
        <w:t xml:space="preserve">Lack of knowledge of any requirement does not free the student from meeting that requirement.  </w:t>
      </w:r>
      <w:r w:rsidR="00B112B5" w:rsidRPr="00116A5C">
        <w:rPr>
          <w:rFonts w:ascii="Cambria" w:hAnsi="Cambria" w:cs="Arial"/>
          <w:sz w:val="20"/>
        </w:rPr>
        <w:t xml:space="preserve">All students </w:t>
      </w:r>
      <w:r w:rsidR="00B112B5" w:rsidRPr="00116A5C">
        <w:rPr>
          <w:rFonts w:ascii="Cambria" w:hAnsi="Cambria" w:cs="Arial"/>
          <w:sz w:val="20"/>
          <w:u w:val="single"/>
        </w:rPr>
        <w:t>must</w:t>
      </w:r>
      <w:r w:rsidRPr="00116A5C">
        <w:rPr>
          <w:rFonts w:ascii="Cambria" w:hAnsi="Cambria" w:cs="Arial"/>
          <w:sz w:val="20"/>
        </w:rPr>
        <w:t xml:space="preserve"> sign up for a graduation check with </w:t>
      </w:r>
      <w:r w:rsidR="0030711C" w:rsidRPr="00116A5C">
        <w:rPr>
          <w:rFonts w:ascii="Cambria" w:hAnsi="Cambria" w:cs="Arial"/>
          <w:sz w:val="20"/>
        </w:rPr>
        <w:t xml:space="preserve">the </w:t>
      </w:r>
      <w:r w:rsidRPr="00116A5C">
        <w:rPr>
          <w:rFonts w:ascii="Cambria" w:hAnsi="Cambria" w:cs="Arial"/>
          <w:sz w:val="20"/>
        </w:rPr>
        <w:t>School of Music Student Services Office in 450 Murphy one year prior to their graduation date.</w:t>
      </w:r>
    </w:p>
    <w:p w:rsidR="0038450B" w:rsidRPr="00116A5C" w:rsidRDefault="0038450B">
      <w:pPr>
        <w:rPr>
          <w:rFonts w:ascii="Cambria" w:hAnsi="Cambria" w:cs="Arial"/>
          <w:sz w:val="20"/>
        </w:rPr>
      </w:pPr>
    </w:p>
    <w:p w:rsidR="0038450B" w:rsidRPr="00116A5C" w:rsidRDefault="0038450B" w:rsidP="00D721B7">
      <w:pPr>
        <w:pStyle w:val="Heading2"/>
      </w:pPr>
      <w:r w:rsidRPr="00116A5C">
        <w:t>Professional Organizations</w:t>
      </w:r>
    </w:p>
    <w:p w:rsidR="0038450B" w:rsidRPr="00116A5C" w:rsidRDefault="0038450B">
      <w:pPr>
        <w:rPr>
          <w:rFonts w:ascii="Cambria" w:hAnsi="Cambria" w:cs="Arial"/>
          <w:sz w:val="20"/>
        </w:rPr>
      </w:pPr>
    </w:p>
    <w:p w:rsidR="0038450B" w:rsidRPr="00116A5C" w:rsidRDefault="00CF6EFF">
      <w:pPr>
        <w:rPr>
          <w:rFonts w:ascii="Cambria" w:hAnsi="Cambria" w:cs="Arial"/>
          <w:sz w:val="20"/>
        </w:rPr>
      </w:pPr>
      <w:proofErr w:type="spellStart"/>
      <w:r w:rsidRPr="00116A5C">
        <w:rPr>
          <w:rFonts w:ascii="Cambria" w:hAnsi="Cambria" w:cs="Arial"/>
          <w:sz w:val="20"/>
        </w:rPr>
        <w:t>NAfME</w:t>
      </w:r>
      <w:proofErr w:type="spellEnd"/>
      <w:r w:rsidR="0038450B" w:rsidRPr="00116A5C">
        <w:rPr>
          <w:rFonts w:ascii="Cambria" w:hAnsi="Cambria" w:cs="Arial"/>
          <w:sz w:val="20"/>
        </w:rPr>
        <w:t xml:space="preserve"> (</w:t>
      </w:r>
      <w:r w:rsidRPr="00116A5C">
        <w:rPr>
          <w:rFonts w:ascii="Cambria" w:hAnsi="Cambria" w:cs="Arial"/>
          <w:sz w:val="20"/>
        </w:rPr>
        <w:t>National Association for Music Education</w:t>
      </w:r>
      <w:r w:rsidR="0038450B" w:rsidRPr="00116A5C">
        <w:rPr>
          <w:rFonts w:ascii="Cambria" w:hAnsi="Cambria" w:cs="Arial"/>
          <w:sz w:val="20"/>
        </w:rPr>
        <w:t xml:space="preserve">) provides opportunities for students to further their professional education and perform services for others.  The KU chapter of </w:t>
      </w:r>
      <w:proofErr w:type="spellStart"/>
      <w:r w:rsidRPr="00116A5C">
        <w:rPr>
          <w:rFonts w:ascii="Cambria" w:hAnsi="Cambria" w:cs="Arial"/>
          <w:sz w:val="20"/>
        </w:rPr>
        <w:t>NAfME</w:t>
      </w:r>
      <w:proofErr w:type="spellEnd"/>
      <w:r w:rsidR="0038450B" w:rsidRPr="00116A5C">
        <w:rPr>
          <w:rFonts w:ascii="Cambria" w:hAnsi="Cambria" w:cs="Arial"/>
          <w:sz w:val="20"/>
        </w:rPr>
        <w:t xml:space="preserve"> holds regular meetings during the year, and sponsors a variety of activities.  Student members often attend and participate in </w:t>
      </w:r>
      <w:proofErr w:type="spellStart"/>
      <w:r w:rsidRPr="00116A5C">
        <w:rPr>
          <w:rFonts w:ascii="Cambria" w:hAnsi="Cambria" w:cs="Arial"/>
          <w:sz w:val="20"/>
        </w:rPr>
        <w:t>NAfME</w:t>
      </w:r>
      <w:proofErr w:type="spellEnd"/>
      <w:r w:rsidRPr="00116A5C">
        <w:rPr>
          <w:rFonts w:ascii="Cambria" w:hAnsi="Cambria" w:cs="Arial"/>
          <w:sz w:val="20"/>
        </w:rPr>
        <w:t xml:space="preserve"> </w:t>
      </w:r>
      <w:r w:rsidR="0038450B" w:rsidRPr="00116A5C">
        <w:rPr>
          <w:rFonts w:ascii="Cambria" w:hAnsi="Cambria" w:cs="Arial"/>
          <w:sz w:val="20"/>
        </w:rPr>
        <w:t>state, regional, and national conventions. Student membership in the professional organization,</w:t>
      </w:r>
      <w:r w:rsidR="003C007C" w:rsidRPr="00116A5C">
        <w:rPr>
          <w:rFonts w:ascii="Cambria" w:hAnsi="Cambria" w:cs="Arial"/>
          <w:sz w:val="20"/>
        </w:rPr>
        <w:t xml:space="preserve"> </w:t>
      </w:r>
      <w:proofErr w:type="spellStart"/>
      <w:r w:rsidRPr="00116A5C">
        <w:rPr>
          <w:rFonts w:ascii="Cambria" w:hAnsi="Cambria" w:cs="Arial"/>
          <w:sz w:val="20"/>
        </w:rPr>
        <w:t>NAfME</w:t>
      </w:r>
      <w:proofErr w:type="spellEnd"/>
      <w:r w:rsidRPr="00116A5C">
        <w:rPr>
          <w:rFonts w:ascii="Cambria" w:hAnsi="Cambria" w:cs="Arial"/>
          <w:sz w:val="20"/>
        </w:rPr>
        <w:t xml:space="preserve"> </w:t>
      </w:r>
      <w:r w:rsidR="0038450B" w:rsidRPr="00116A5C">
        <w:rPr>
          <w:rFonts w:ascii="Cambria" w:hAnsi="Cambria" w:cs="Arial"/>
          <w:sz w:val="20"/>
        </w:rPr>
        <w:t xml:space="preserve">includes subscriptions to the official journal of that organization.  Information concerning activities and memberships </w:t>
      </w:r>
      <w:proofErr w:type="gramStart"/>
      <w:r w:rsidR="0038450B" w:rsidRPr="00116A5C">
        <w:rPr>
          <w:rFonts w:ascii="Cambria" w:hAnsi="Cambria" w:cs="Arial"/>
          <w:sz w:val="20"/>
        </w:rPr>
        <w:t>will be announced</w:t>
      </w:r>
      <w:proofErr w:type="gramEnd"/>
      <w:r w:rsidR="0038450B" w:rsidRPr="00116A5C">
        <w:rPr>
          <w:rFonts w:ascii="Cambria" w:hAnsi="Cambria" w:cs="Arial"/>
          <w:sz w:val="20"/>
        </w:rPr>
        <w:t xml:space="preserve"> in classes and/or </w:t>
      </w:r>
      <w:r w:rsidR="00FA2421">
        <w:rPr>
          <w:rFonts w:ascii="Cambria" w:hAnsi="Cambria" w:cs="Arial"/>
          <w:sz w:val="20"/>
        </w:rPr>
        <w:t>via KU email.</w:t>
      </w:r>
      <w:r w:rsidR="0038450B" w:rsidRPr="00116A5C">
        <w:rPr>
          <w:rFonts w:ascii="Cambria" w:hAnsi="Cambria" w:cs="Arial"/>
          <w:sz w:val="20"/>
        </w:rPr>
        <w:t xml:space="preserve">  </w:t>
      </w:r>
    </w:p>
    <w:p w:rsidR="009621B6" w:rsidRPr="009621B6" w:rsidRDefault="009621B6" w:rsidP="009621B6"/>
    <w:p w:rsidR="0038450B" w:rsidRPr="00116A5C" w:rsidRDefault="0038450B" w:rsidP="00D721B7">
      <w:pPr>
        <w:pStyle w:val="Heading2"/>
      </w:pPr>
      <w:r w:rsidRPr="00116A5C">
        <w:t>The Music Education Professional Sequence</w:t>
      </w:r>
    </w:p>
    <w:p w:rsidR="00D2595D" w:rsidRPr="00116A5C" w:rsidRDefault="00D2595D" w:rsidP="00D2595D">
      <w:pPr>
        <w:rPr>
          <w:rFonts w:ascii="Cambria" w:hAnsi="Cambria" w:cs="Arial"/>
          <w:sz w:val="20"/>
        </w:rPr>
      </w:pPr>
    </w:p>
    <w:p w:rsidR="00326358" w:rsidRDefault="00791F98">
      <w:pPr>
        <w:tabs>
          <w:tab w:val="left" w:pos="720"/>
        </w:tabs>
        <w:rPr>
          <w:rFonts w:ascii="Cambria" w:hAnsi="Cambria" w:cs="Arial"/>
          <w:sz w:val="20"/>
        </w:rPr>
      </w:pPr>
      <w:r w:rsidRPr="00116A5C">
        <w:rPr>
          <w:rFonts w:ascii="Cambria" w:hAnsi="Cambria" w:cs="Arial"/>
          <w:sz w:val="20"/>
        </w:rPr>
        <w:t>Requirements for the Music Education Professional Sequence are</w:t>
      </w:r>
      <w:r w:rsidR="00D2595D" w:rsidRPr="00116A5C">
        <w:rPr>
          <w:rFonts w:ascii="Cambria" w:hAnsi="Cambria" w:cs="Arial"/>
          <w:sz w:val="20"/>
        </w:rPr>
        <w:t xml:space="preserve"> located on the </w:t>
      </w:r>
      <w:r w:rsidR="0030711C" w:rsidRPr="00116A5C">
        <w:rPr>
          <w:rFonts w:ascii="Cambria" w:hAnsi="Cambria" w:cs="Arial"/>
          <w:sz w:val="20"/>
        </w:rPr>
        <w:t>A</w:t>
      </w:r>
      <w:r w:rsidR="00D2595D" w:rsidRPr="00116A5C">
        <w:rPr>
          <w:rFonts w:ascii="Cambria" w:hAnsi="Cambria" w:cs="Arial"/>
          <w:sz w:val="20"/>
        </w:rPr>
        <w:t>pplication for Music Education Professional Sequence</w:t>
      </w:r>
      <w:r w:rsidR="0030711C" w:rsidRPr="00116A5C">
        <w:rPr>
          <w:rFonts w:ascii="Cambria" w:hAnsi="Cambria" w:cs="Arial"/>
          <w:sz w:val="20"/>
        </w:rPr>
        <w:t xml:space="preserve"> Admission</w:t>
      </w:r>
      <w:r w:rsidR="00FA2421">
        <w:rPr>
          <w:rFonts w:ascii="Cambria" w:hAnsi="Cambria" w:cs="Arial"/>
          <w:sz w:val="20"/>
        </w:rPr>
        <w:t>.  The</w:t>
      </w:r>
      <w:r w:rsidR="00D2595D" w:rsidRPr="00116A5C">
        <w:rPr>
          <w:rFonts w:ascii="Cambria" w:hAnsi="Cambria" w:cs="Arial"/>
          <w:sz w:val="20"/>
        </w:rPr>
        <w:t xml:space="preserve"> </w:t>
      </w:r>
      <w:r w:rsidRPr="00116A5C">
        <w:rPr>
          <w:rFonts w:ascii="Cambria" w:hAnsi="Cambria" w:cs="Arial"/>
          <w:sz w:val="20"/>
        </w:rPr>
        <w:t>app</w:t>
      </w:r>
      <w:r w:rsidR="00FA2421">
        <w:rPr>
          <w:rFonts w:ascii="Cambria" w:hAnsi="Cambria" w:cs="Arial"/>
          <w:sz w:val="20"/>
        </w:rPr>
        <w:t xml:space="preserve">lication </w:t>
      </w:r>
      <w:proofErr w:type="gramStart"/>
      <w:r w:rsidR="00FA2421">
        <w:rPr>
          <w:rFonts w:ascii="Cambria" w:hAnsi="Cambria" w:cs="Arial"/>
          <w:sz w:val="20"/>
        </w:rPr>
        <w:t>will be made</w:t>
      </w:r>
      <w:proofErr w:type="gramEnd"/>
      <w:r w:rsidR="00D2595D" w:rsidRPr="00116A5C">
        <w:rPr>
          <w:rFonts w:ascii="Cambria" w:hAnsi="Cambria" w:cs="Arial"/>
          <w:sz w:val="20"/>
        </w:rPr>
        <w:t xml:space="preserve"> available </w:t>
      </w:r>
      <w:r w:rsidR="00FA2421">
        <w:rPr>
          <w:rFonts w:ascii="Cambria" w:hAnsi="Cambria" w:cs="Arial"/>
          <w:sz w:val="20"/>
        </w:rPr>
        <w:t xml:space="preserve">when the application time begins. A copy of the application </w:t>
      </w:r>
      <w:proofErr w:type="gramStart"/>
      <w:r w:rsidR="00FA2421">
        <w:rPr>
          <w:rFonts w:ascii="Cambria" w:hAnsi="Cambria" w:cs="Arial"/>
          <w:sz w:val="20"/>
        </w:rPr>
        <w:t>can also be obtained</w:t>
      </w:r>
      <w:proofErr w:type="gramEnd"/>
      <w:r w:rsidR="00FA2421">
        <w:rPr>
          <w:rFonts w:ascii="Cambria" w:hAnsi="Cambria" w:cs="Arial"/>
          <w:sz w:val="20"/>
        </w:rPr>
        <w:t xml:space="preserve"> from the Student Services Office (450 Murphy).</w:t>
      </w:r>
    </w:p>
    <w:p w:rsidR="00FA2421" w:rsidRDefault="00FA2421">
      <w:pPr>
        <w:tabs>
          <w:tab w:val="left" w:pos="720"/>
        </w:tabs>
        <w:rPr>
          <w:rFonts w:ascii="Cambria" w:hAnsi="Cambria" w:cs="Arial"/>
          <w:sz w:val="20"/>
        </w:rPr>
      </w:pPr>
    </w:p>
    <w:p w:rsidR="00EF4CAC" w:rsidRPr="00116A5C" w:rsidRDefault="00EF4CAC">
      <w:pPr>
        <w:tabs>
          <w:tab w:val="left" w:pos="720"/>
        </w:tabs>
        <w:rPr>
          <w:rFonts w:ascii="Cambria" w:hAnsi="Cambria" w:cs="Arial"/>
          <w:sz w:val="20"/>
        </w:rPr>
      </w:pPr>
    </w:p>
    <w:p w:rsidR="0038450B" w:rsidRPr="00116A5C" w:rsidRDefault="0038450B" w:rsidP="00D721B7">
      <w:pPr>
        <w:pStyle w:val="Heading2"/>
      </w:pPr>
      <w:r w:rsidRPr="00116A5C">
        <w:lastRenderedPageBreak/>
        <w:t>Musical Performance Proficiency Requirements</w:t>
      </w:r>
    </w:p>
    <w:p w:rsidR="0038450B" w:rsidRPr="00116A5C" w:rsidRDefault="0038450B">
      <w:pPr>
        <w:rPr>
          <w:rFonts w:ascii="Cambria" w:hAnsi="Cambria" w:cs="Arial"/>
          <w:sz w:val="20"/>
        </w:rPr>
      </w:pPr>
    </w:p>
    <w:p w:rsidR="0038450B" w:rsidRPr="00116A5C" w:rsidRDefault="0038450B" w:rsidP="00D721B7">
      <w:pPr>
        <w:pStyle w:val="Heading3"/>
      </w:pPr>
      <w:r w:rsidRPr="00116A5C">
        <w:t xml:space="preserve">Process </w:t>
      </w:r>
      <w:r w:rsidR="002E76CB" w:rsidRPr="00116A5C">
        <w:t>concerning</w:t>
      </w:r>
      <w:r w:rsidRPr="00116A5C">
        <w:t xml:space="preserve"> the “Major Applied Medium” for MEMT Majors</w:t>
      </w:r>
    </w:p>
    <w:p w:rsidR="0030711C" w:rsidRPr="00116A5C" w:rsidRDefault="0030711C">
      <w:pPr>
        <w:rPr>
          <w:rFonts w:ascii="Cambria" w:hAnsi="Cambria" w:cs="Arial"/>
          <w:b/>
          <w:sz w:val="20"/>
        </w:rPr>
      </w:pPr>
    </w:p>
    <w:p w:rsidR="0038450B" w:rsidRPr="00116A5C" w:rsidRDefault="0038450B">
      <w:pPr>
        <w:rPr>
          <w:rFonts w:ascii="Cambria" w:hAnsi="Cambria" w:cs="Arial"/>
          <w:sz w:val="20"/>
        </w:rPr>
      </w:pPr>
      <w:r w:rsidRPr="00116A5C">
        <w:rPr>
          <w:rFonts w:ascii="Cambria" w:hAnsi="Cambria" w:cs="Arial"/>
          <w:sz w:val="20"/>
        </w:rPr>
        <w:t xml:space="preserve">Each student must complete an </w:t>
      </w:r>
      <w:r w:rsidR="00B84655" w:rsidRPr="00116A5C">
        <w:rPr>
          <w:rFonts w:ascii="Cambria" w:hAnsi="Cambria" w:cs="Arial"/>
          <w:sz w:val="20"/>
        </w:rPr>
        <w:t>applied audition for admission to the School of Music a</w:t>
      </w:r>
      <w:r w:rsidRPr="00116A5C">
        <w:rPr>
          <w:rFonts w:ascii="Cambria" w:hAnsi="Cambria" w:cs="Arial"/>
          <w:sz w:val="20"/>
        </w:rPr>
        <w:t xml:space="preserve">s an MEMT major.  </w:t>
      </w:r>
      <w:r w:rsidR="00A07688" w:rsidRPr="00116A5C">
        <w:rPr>
          <w:rFonts w:ascii="Cambria" w:hAnsi="Cambria" w:cs="Arial"/>
          <w:sz w:val="20"/>
        </w:rPr>
        <w:t xml:space="preserve">Following a successful </w:t>
      </w:r>
      <w:proofErr w:type="gramStart"/>
      <w:r w:rsidR="00A07688" w:rsidRPr="00116A5C">
        <w:rPr>
          <w:rFonts w:ascii="Cambria" w:hAnsi="Cambria" w:cs="Arial"/>
          <w:sz w:val="20"/>
        </w:rPr>
        <w:t>audition</w:t>
      </w:r>
      <w:proofErr w:type="gramEnd"/>
      <w:r w:rsidR="00A07688" w:rsidRPr="00116A5C">
        <w:rPr>
          <w:rFonts w:ascii="Cambria" w:hAnsi="Cambria" w:cs="Arial"/>
          <w:sz w:val="20"/>
        </w:rPr>
        <w:t xml:space="preserve"> students</w:t>
      </w:r>
      <w:r w:rsidRPr="00116A5C">
        <w:rPr>
          <w:rFonts w:ascii="Cambria" w:hAnsi="Cambria" w:cs="Arial"/>
          <w:sz w:val="20"/>
        </w:rPr>
        <w:t xml:space="preserve"> enroll for studio lessons in </w:t>
      </w:r>
      <w:r w:rsidR="00A07688" w:rsidRPr="00116A5C">
        <w:rPr>
          <w:rFonts w:ascii="Cambria" w:hAnsi="Cambria" w:cs="Arial"/>
          <w:sz w:val="20"/>
        </w:rPr>
        <w:t>the applied medium</w:t>
      </w:r>
      <w:r w:rsidRPr="00116A5C">
        <w:rPr>
          <w:rFonts w:ascii="Cambria" w:hAnsi="Cambria" w:cs="Arial"/>
          <w:sz w:val="20"/>
        </w:rPr>
        <w:t xml:space="preserve"> under the appropriate number, usually 121.</w:t>
      </w:r>
    </w:p>
    <w:p w:rsidR="0038450B" w:rsidRPr="00116A5C" w:rsidRDefault="0038450B">
      <w:pPr>
        <w:rPr>
          <w:rFonts w:ascii="Cambria" w:hAnsi="Cambria" w:cs="Arial"/>
          <w:sz w:val="20"/>
        </w:rPr>
      </w:pPr>
    </w:p>
    <w:p w:rsidR="0038450B" w:rsidRPr="00116A5C" w:rsidRDefault="0038450B">
      <w:pPr>
        <w:rPr>
          <w:rFonts w:ascii="Cambria" w:hAnsi="Cambria" w:cs="Arial"/>
          <w:sz w:val="20"/>
        </w:rPr>
      </w:pPr>
      <w:r w:rsidRPr="00116A5C">
        <w:rPr>
          <w:rFonts w:ascii="Cambria" w:hAnsi="Cambria" w:cs="Arial"/>
          <w:sz w:val="20"/>
        </w:rPr>
        <w:t xml:space="preserve">The typical audition is approximately 10 minutes in length, during which the student </w:t>
      </w:r>
      <w:proofErr w:type="gramStart"/>
      <w:r w:rsidRPr="00116A5C">
        <w:rPr>
          <w:rFonts w:ascii="Cambria" w:hAnsi="Cambria" w:cs="Arial"/>
          <w:sz w:val="20"/>
        </w:rPr>
        <w:t xml:space="preserve">will </w:t>
      </w:r>
      <w:r w:rsidR="00625443" w:rsidRPr="00116A5C">
        <w:rPr>
          <w:rFonts w:ascii="Cambria" w:hAnsi="Cambria" w:cs="Arial"/>
          <w:sz w:val="20"/>
        </w:rPr>
        <w:t>be asked</w:t>
      </w:r>
      <w:proofErr w:type="gramEnd"/>
      <w:r w:rsidR="00625443" w:rsidRPr="00116A5C">
        <w:rPr>
          <w:rFonts w:ascii="Cambria" w:hAnsi="Cambria" w:cs="Arial"/>
          <w:sz w:val="20"/>
        </w:rPr>
        <w:t xml:space="preserve"> to </w:t>
      </w:r>
      <w:r w:rsidRPr="00116A5C">
        <w:rPr>
          <w:rFonts w:ascii="Cambria" w:hAnsi="Cambria" w:cs="Arial"/>
          <w:sz w:val="20"/>
        </w:rPr>
        <w:t xml:space="preserve">perform scales, studies, solo literature, and other materials that may be specified by the </w:t>
      </w:r>
      <w:r w:rsidR="00625443" w:rsidRPr="00116A5C">
        <w:rPr>
          <w:rFonts w:ascii="Cambria" w:hAnsi="Cambria" w:cs="Arial"/>
          <w:sz w:val="20"/>
        </w:rPr>
        <w:t>faculty member(s) in the</w:t>
      </w:r>
      <w:r w:rsidRPr="00116A5C">
        <w:rPr>
          <w:rFonts w:ascii="Cambria" w:hAnsi="Cambria" w:cs="Arial"/>
          <w:sz w:val="20"/>
        </w:rPr>
        <w:t xml:space="preserve"> applied area of music.  </w:t>
      </w:r>
      <w:r w:rsidR="00E144F0" w:rsidRPr="00116A5C">
        <w:rPr>
          <w:rFonts w:ascii="Cambria" w:hAnsi="Cambria" w:cs="Arial"/>
          <w:sz w:val="20"/>
        </w:rPr>
        <w:t xml:space="preserve">Detailed information on the audition is available on the School of Music website. </w:t>
      </w:r>
    </w:p>
    <w:p w:rsidR="0038450B" w:rsidRPr="00116A5C" w:rsidRDefault="0038450B">
      <w:pPr>
        <w:pStyle w:val="Header"/>
        <w:tabs>
          <w:tab w:val="clear" w:pos="4320"/>
          <w:tab w:val="clear" w:pos="8640"/>
        </w:tabs>
        <w:rPr>
          <w:rFonts w:ascii="Cambria" w:hAnsi="Cambria" w:cs="Arial"/>
          <w:sz w:val="20"/>
        </w:rPr>
      </w:pPr>
    </w:p>
    <w:p w:rsidR="0038450B" w:rsidRPr="00116A5C" w:rsidRDefault="002D11EF">
      <w:pPr>
        <w:pStyle w:val="BodyText"/>
        <w:rPr>
          <w:rFonts w:ascii="Cambria" w:hAnsi="Cambria" w:cs="Arial"/>
          <w:i w:val="0"/>
          <w:sz w:val="20"/>
        </w:rPr>
      </w:pPr>
      <w:r w:rsidRPr="00116A5C">
        <w:rPr>
          <w:rFonts w:ascii="Cambria" w:hAnsi="Cambria" w:cs="Arial"/>
          <w:i w:val="0"/>
          <w:sz w:val="20"/>
        </w:rPr>
        <w:t>KU faculty</w:t>
      </w:r>
      <w:r w:rsidR="0038450B" w:rsidRPr="00116A5C">
        <w:rPr>
          <w:rFonts w:ascii="Cambria" w:hAnsi="Cambria" w:cs="Arial"/>
          <w:i w:val="0"/>
          <w:sz w:val="20"/>
        </w:rPr>
        <w:t xml:space="preserve"> evaluation </w:t>
      </w:r>
      <w:r w:rsidRPr="00116A5C">
        <w:rPr>
          <w:rFonts w:ascii="Cambria" w:hAnsi="Cambria" w:cs="Arial"/>
          <w:i w:val="0"/>
          <w:sz w:val="20"/>
        </w:rPr>
        <w:t xml:space="preserve">of the audition </w:t>
      </w:r>
      <w:r w:rsidR="0038450B" w:rsidRPr="00116A5C">
        <w:rPr>
          <w:rFonts w:ascii="Cambria" w:hAnsi="Cambria" w:cs="Arial"/>
          <w:i w:val="0"/>
          <w:sz w:val="20"/>
        </w:rPr>
        <w:t xml:space="preserve">will result in either </w:t>
      </w:r>
      <w:r w:rsidRPr="00116A5C">
        <w:rPr>
          <w:rFonts w:ascii="Cambria" w:hAnsi="Cambria" w:cs="Arial"/>
          <w:i w:val="0"/>
          <w:sz w:val="20"/>
        </w:rPr>
        <w:t xml:space="preserve">an </w:t>
      </w:r>
      <w:r w:rsidR="0038450B" w:rsidRPr="00116A5C">
        <w:rPr>
          <w:rFonts w:ascii="Cambria" w:hAnsi="Cambria" w:cs="Arial"/>
          <w:i w:val="0"/>
          <w:sz w:val="20"/>
        </w:rPr>
        <w:t xml:space="preserve">acceptance or </w:t>
      </w:r>
      <w:r w:rsidRPr="00116A5C">
        <w:rPr>
          <w:rFonts w:ascii="Cambria" w:hAnsi="Cambria" w:cs="Arial"/>
          <w:i w:val="0"/>
          <w:sz w:val="20"/>
        </w:rPr>
        <w:t xml:space="preserve">a </w:t>
      </w:r>
      <w:r w:rsidR="0038450B" w:rsidRPr="00116A5C">
        <w:rPr>
          <w:rFonts w:ascii="Cambria" w:hAnsi="Cambria" w:cs="Arial"/>
          <w:i w:val="0"/>
          <w:sz w:val="20"/>
        </w:rPr>
        <w:t>denial status for the student in that major applied performance medium</w:t>
      </w:r>
      <w:r w:rsidR="0030711C" w:rsidRPr="00116A5C">
        <w:rPr>
          <w:rFonts w:ascii="Cambria" w:hAnsi="Cambria" w:cs="Arial"/>
          <w:i w:val="0"/>
          <w:sz w:val="20"/>
        </w:rPr>
        <w:t xml:space="preserve"> and program</w:t>
      </w:r>
      <w:r w:rsidR="0038450B" w:rsidRPr="00116A5C">
        <w:rPr>
          <w:rFonts w:ascii="Cambria" w:hAnsi="Cambria" w:cs="Arial"/>
          <w:i w:val="0"/>
          <w:sz w:val="20"/>
        </w:rPr>
        <w:t xml:space="preserve">. </w:t>
      </w:r>
    </w:p>
    <w:p w:rsidR="0038450B" w:rsidRPr="00116A5C" w:rsidRDefault="0038450B">
      <w:pPr>
        <w:rPr>
          <w:rFonts w:ascii="Cambria" w:hAnsi="Cambria" w:cs="Arial"/>
          <w:sz w:val="20"/>
        </w:rPr>
      </w:pPr>
    </w:p>
    <w:p w:rsidR="0038450B" w:rsidRPr="00116A5C" w:rsidRDefault="0038450B" w:rsidP="00D721B7">
      <w:pPr>
        <w:pStyle w:val="Heading3"/>
      </w:pPr>
      <w:r w:rsidRPr="00116A5C">
        <w:t>Major Performance Medium</w:t>
      </w:r>
    </w:p>
    <w:p w:rsidR="0038450B" w:rsidRPr="00116A5C" w:rsidRDefault="0038450B">
      <w:pPr>
        <w:rPr>
          <w:rFonts w:ascii="Cambria" w:hAnsi="Cambria" w:cs="Arial"/>
          <w:sz w:val="20"/>
        </w:rPr>
      </w:pPr>
    </w:p>
    <w:p w:rsidR="0038450B" w:rsidRPr="00116A5C" w:rsidRDefault="0038450B">
      <w:pPr>
        <w:rPr>
          <w:rFonts w:ascii="Cambria" w:hAnsi="Cambria" w:cs="Arial"/>
          <w:sz w:val="20"/>
        </w:rPr>
      </w:pPr>
      <w:r w:rsidRPr="00116A5C">
        <w:rPr>
          <w:rFonts w:ascii="Cambria" w:hAnsi="Cambria" w:cs="Arial"/>
          <w:sz w:val="20"/>
        </w:rPr>
        <w:t xml:space="preserve">Each student must become proficient in a major performance medium.  </w:t>
      </w:r>
    </w:p>
    <w:p w:rsidR="0038450B" w:rsidRPr="00116A5C" w:rsidRDefault="0038450B">
      <w:pPr>
        <w:rPr>
          <w:rFonts w:ascii="Cambria" w:hAnsi="Cambria" w:cs="Arial"/>
          <w:sz w:val="20"/>
        </w:rPr>
      </w:pPr>
    </w:p>
    <w:p w:rsidR="0038450B" w:rsidRPr="00116A5C" w:rsidRDefault="0038450B">
      <w:pPr>
        <w:rPr>
          <w:rFonts w:ascii="Cambria" w:hAnsi="Cambria" w:cs="Arial"/>
          <w:sz w:val="20"/>
        </w:rPr>
      </w:pPr>
      <w:r w:rsidRPr="00116A5C">
        <w:rPr>
          <w:rFonts w:ascii="Cambria" w:hAnsi="Cambria" w:cs="Arial"/>
          <w:sz w:val="20"/>
        </w:rPr>
        <w:t xml:space="preserve">In order to assure that each student has reached satisfactory competence in his or her major medium, successful completion of </w:t>
      </w:r>
      <w:r w:rsidR="00B734EE" w:rsidRPr="00116A5C">
        <w:rPr>
          <w:rFonts w:ascii="Cambria" w:hAnsi="Cambria" w:cs="Arial"/>
          <w:sz w:val="20"/>
        </w:rPr>
        <w:t xml:space="preserve">each </w:t>
      </w:r>
      <w:r w:rsidR="00924C01" w:rsidRPr="00116A5C">
        <w:rPr>
          <w:rFonts w:ascii="Cambria" w:hAnsi="Cambria" w:cs="Arial"/>
          <w:sz w:val="20"/>
        </w:rPr>
        <w:t>successive</w:t>
      </w:r>
      <w:r w:rsidR="00B734EE" w:rsidRPr="00116A5C">
        <w:rPr>
          <w:rFonts w:ascii="Cambria" w:hAnsi="Cambria" w:cs="Arial"/>
          <w:sz w:val="20"/>
        </w:rPr>
        <w:t xml:space="preserve"> </w:t>
      </w:r>
      <w:r w:rsidRPr="00116A5C">
        <w:rPr>
          <w:rFonts w:ascii="Cambria" w:hAnsi="Cambria" w:cs="Arial"/>
          <w:sz w:val="20"/>
        </w:rPr>
        <w:t xml:space="preserve">semester of study in studio lessons </w:t>
      </w:r>
      <w:r w:rsidR="00B734EE" w:rsidRPr="00116A5C">
        <w:rPr>
          <w:rFonts w:ascii="Cambria" w:hAnsi="Cambria" w:cs="Arial"/>
          <w:sz w:val="20"/>
        </w:rPr>
        <w:t>including</w:t>
      </w:r>
      <w:r w:rsidRPr="00116A5C">
        <w:rPr>
          <w:rFonts w:ascii="Cambria" w:hAnsi="Cambria" w:cs="Arial"/>
          <w:sz w:val="20"/>
        </w:rPr>
        <w:t xml:space="preserve"> the 422 level </w:t>
      </w:r>
      <w:r w:rsidR="00D93C02" w:rsidRPr="00116A5C">
        <w:rPr>
          <w:rFonts w:ascii="Cambria" w:hAnsi="Cambria" w:cs="Arial"/>
          <w:sz w:val="20"/>
        </w:rPr>
        <w:t xml:space="preserve">is </w:t>
      </w:r>
      <w:r w:rsidRPr="00116A5C">
        <w:rPr>
          <w:rFonts w:ascii="Cambria" w:hAnsi="Cambria" w:cs="Arial"/>
          <w:sz w:val="20"/>
        </w:rPr>
        <w:t>required. The 422 level of s</w:t>
      </w:r>
      <w:r w:rsidR="00FA2421">
        <w:rPr>
          <w:rFonts w:ascii="Cambria" w:hAnsi="Cambria" w:cs="Arial"/>
          <w:sz w:val="20"/>
        </w:rPr>
        <w:t>tudio lessons requires a senior half</w:t>
      </w:r>
      <w:r w:rsidR="00951EA4" w:rsidRPr="00116A5C">
        <w:rPr>
          <w:rFonts w:ascii="Cambria" w:hAnsi="Cambria" w:cs="Arial"/>
          <w:sz w:val="20"/>
        </w:rPr>
        <w:t xml:space="preserve"> </w:t>
      </w:r>
      <w:r w:rsidRPr="00116A5C">
        <w:rPr>
          <w:rFonts w:ascii="Cambria" w:hAnsi="Cambria" w:cs="Arial"/>
          <w:sz w:val="20"/>
        </w:rPr>
        <w:t>recital</w:t>
      </w:r>
      <w:r w:rsidR="00B734EE" w:rsidRPr="00116A5C">
        <w:rPr>
          <w:rFonts w:ascii="Cambria" w:hAnsi="Cambria" w:cs="Arial"/>
          <w:sz w:val="20"/>
        </w:rPr>
        <w:t xml:space="preserve"> in the major performance medium</w:t>
      </w:r>
      <w:r w:rsidRPr="00116A5C">
        <w:rPr>
          <w:rFonts w:ascii="Cambria" w:hAnsi="Cambria" w:cs="Arial"/>
          <w:sz w:val="20"/>
        </w:rPr>
        <w:t>.</w:t>
      </w:r>
    </w:p>
    <w:p w:rsidR="0038450B" w:rsidRPr="00116A5C" w:rsidRDefault="0038450B">
      <w:pPr>
        <w:rPr>
          <w:rFonts w:ascii="Cambria" w:hAnsi="Cambria" w:cs="Arial"/>
          <w:sz w:val="20"/>
        </w:rPr>
      </w:pPr>
    </w:p>
    <w:p w:rsidR="00B734EE" w:rsidRPr="00116A5C" w:rsidRDefault="0038450B">
      <w:pPr>
        <w:rPr>
          <w:rFonts w:ascii="Cambria" w:hAnsi="Cambria" w:cs="Arial"/>
          <w:sz w:val="20"/>
        </w:rPr>
      </w:pPr>
      <w:r w:rsidRPr="00116A5C">
        <w:rPr>
          <w:rFonts w:ascii="Cambria" w:hAnsi="Cambria" w:cs="Arial"/>
          <w:sz w:val="20"/>
        </w:rPr>
        <w:t xml:space="preserve">Music Education majors must </w:t>
      </w:r>
      <w:r w:rsidR="00D93C02" w:rsidRPr="00116A5C">
        <w:rPr>
          <w:rFonts w:ascii="Cambria" w:hAnsi="Cambria" w:cs="Arial"/>
          <w:sz w:val="20"/>
        </w:rPr>
        <w:t xml:space="preserve">successfully </w:t>
      </w:r>
      <w:r w:rsidRPr="00116A5C">
        <w:rPr>
          <w:rFonts w:ascii="Cambria" w:hAnsi="Cambria" w:cs="Arial"/>
          <w:sz w:val="20"/>
        </w:rPr>
        <w:t xml:space="preserve">complete a minimum of 7 semesters of the major performance medium at </w:t>
      </w:r>
      <w:proofErr w:type="gramStart"/>
      <w:r w:rsidRPr="00116A5C">
        <w:rPr>
          <w:rFonts w:ascii="Cambria" w:hAnsi="Cambria" w:cs="Arial"/>
          <w:sz w:val="20"/>
        </w:rPr>
        <w:t>2</w:t>
      </w:r>
      <w:proofErr w:type="gramEnd"/>
      <w:r w:rsidRPr="00116A5C">
        <w:rPr>
          <w:rFonts w:ascii="Cambria" w:hAnsi="Cambria" w:cs="Arial"/>
          <w:sz w:val="20"/>
        </w:rPr>
        <w:t xml:space="preserve"> credits per semester, culminating in completion of the 422 semester.</w:t>
      </w:r>
    </w:p>
    <w:p w:rsidR="00B734EE" w:rsidRPr="00116A5C" w:rsidRDefault="00B734EE">
      <w:pPr>
        <w:rPr>
          <w:rFonts w:ascii="Cambria" w:hAnsi="Cambria" w:cs="Arial"/>
          <w:sz w:val="20"/>
        </w:rPr>
      </w:pPr>
    </w:p>
    <w:p w:rsidR="0038450B" w:rsidRDefault="0038450B" w:rsidP="00D721B7">
      <w:pPr>
        <w:pStyle w:val="Heading3"/>
      </w:pPr>
      <w:r w:rsidRPr="00116A5C">
        <w:t xml:space="preserve">Course Numbering System for Applied Music (Studio Lessons in </w:t>
      </w:r>
      <w:r w:rsidR="00037CE0" w:rsidRPr="00116A5C">
        <w:t xml:space="preserve">the </w:t>
      </w:r>
      <w:r w:rsidRPr="00116A5C">
        <w:t>Major Performance Medium)</w:t>
      </w:r>
    </w:p>
    <w:p w:rsidR="00D721B7" w:rsidRPr="00D721B7" w:rsidRDefault="00D721B7" w:rsidP="00D721B7"/>
    <w:tbl>
      <w:tblPr>
        <w:tblStyle w:val="TableGrid"/>
        <w:tblW w:w="0" w:type="auto"/>
        <w:jc w:val="center"/>
        <w:tblLook w:val="0420" w:firstRow="1" w:lastRow="0" w:firstColumn="0" w:lastColumn="0" w:noHBand="0" w:noVBand="1"/>
        <w:tblCaption w:val="Course Numbering System for Applied Music (Studio Lessons in the Major Performance Medium)"/>
      </w:tblPr>
      <w:tblGrid>
        <w:gridCol w:w="1525"/>
        <w:gridCol w:w="1440"/>
        <w:gridCol w:w="4410"/>
      </w:tblGrid>
      <w:tr w:rsidR="00D721B7" w:rsidTr="000E4607">
        <w:trPr>
          <w:tblHeader/>
          <w:jc w:val="center"/>
        </w:trPr>
        <w:tc>
          <w:tcPr>
            <w:tcW w:w="1525" w:type="dxa"/>
          </w:tcPr>
          <w:p w:rsidR="00D721B7" w:rsidRPr="00D721B7" w:rsidRDefault="00D721B7">
            <w:pPr>
              <w:rPr>
                <w:rFonts w:ascii="Cambria" w:hAnsi="Cambria" w:cs="Arial"/>
                <w:b/>
                <w:sz w:val="20"/>
              </w:rPr>
            </w:pPr>
            <w:r w:rsidRPr="00D721B7">
              <w:rPr>
                <w:rFonts w:ascii="Cambria" w:hAnsi="Cambria" w:cs="Arial"/>
                <w:b/>
                <w:sz w:val="20"/>
              </w:rPr>
              <w:t>Number</w:t>
            </w:r>
          </w:p>
        </w:tc>
        <w:tc>
          <w:tcPr>
            <w:tcW w:w="1440" w:type="dxa"/>
          </w:tcPr>
          <w:p w:rsidR="00D721B7" w:rsidRPr="00D721B7" w:rsidRDefault="00D721B7">
            <w:pPr>
              <w:rPr>
                <w:rFonts w:ascii="Cambria" w:hAnsi="Cambria" w:cs="Arial"/>
                <w:b/>
                <w:sz w:val="20"/>
              </w:rPr>
            </w:pPr>
            <w:r w:rsidRPr="00D721B7">
              <w:rPr>
                <w:rFonts w:ascii="Cambria" w:hAnsi="Cambria" w:cs="Arial"/>
                <w:b/>
                <w:sz w:val="20"/>
              </w:rPr>
              <w:t>Credit</w:t>
            </w:r>
          </w:p>
        </w:tc>
        <w:tc>
          <w:tcPr>
            <w:tcW w:w="4410" w:type="dxa"/>
          </w:tcPr>
          <w:p w:rsidR="00D721B7" w:rsidRPr="00D721B7" w:rsidRDefault="00D721B7">
            <w:pPr>
              <w:rPr>
                <w:rFonts w:ascii="Cambria" w:hAnsi="Cambria" w:cs="Arial"/>
                <w:b/>
                <w:sz w:val="20"/>
              </w:rPr>
            </w:pPr>
            <w:r w:rsidRPr="00D721B7">
              <w:rPr>
                <w:rFonts w:ascii="Cambria" w:hAnsi="Cambria" w:cs="Arial"/>
                <w:b/>
                <w:sz w:val="20"/>
              </w:rPr>
              <w:t>For</w:t>
            </w:r>
          </w:p>
        </w:tc>
      </w:tr>
      <w:tr w:rsidR="00D721B7" w:rsidTr="00D721B7">
        <w:trPr>
          <w:jc w:val="center"/>
        </w:trPr>
        <w:tc>
          <w:tcPr>
            <w:tcW w:w="1525" w:type="dxa"/>
          </w:tcPr>
          <w:p w:rsidR="00D721B7" w:rsidRDefault="00D721B7">
            <w:pPr>
              <w:rPr>
                <w:rFonts w:ascii="Cambria" w:hAnsi="Cambria" w:cs="Arial"/>
                <w:sz w:val="20"/>
              </w:rPr>
            </w:pPr>
            <w:r>
              <w:rPr>
                <w:rFonts w:ascii="Cambria" w:hAnsi="Cambria" w:cs="Arial"/>
                <w:sz w:val="20"/>
              </w:rPr>
              <w:t>121</w:t>
            </w:r>
          </w:p>
        </w:tc>
        <w:tc>
          <w:tcPr>
            <w:tcW w:w="1440" w:type="dxa"/>
          </w:tcPr>
          <w:p w:rsidR="00D721B7" w:rsidRDefault="00D721B7">
            <w:pPr>
              <w:rPr>
                <w:rFonts w:ascii="Cambria" w:hAnsi="Cambria" w:cs="Arial"/>
                <w:sz w:val="20"/>
              </w:rPr>
            </w:pPr>
            <w:r>
              <w:rPr>
                <w:rFonts w:ascii="Cambria" w:hAnsi="Cambria" w:cs="Arial"/>
                <w:sz w:val="20"/>
              </w:rPr>
              <w:t>2</w:t>
            </w:r>
          </w:p>
        </w:tc>
        <w:tc>
          <w:tcPr>
            <w:tcW w:w="4410" w:type="dxa"/>
          </w:tcPr>
          <w:p w:rsidR="00D721B7" w:rsidRDefault="00D721B7">
            <w:pPr>
              <w:rPr>
                <w:rFonts w:ascii="Cambria" w:hAnsi="Cambria" w:cs="Arial"/>
                <w:sz w:val="20"/>
              </w:rPr>
            </w:pPr>
            <w:r>
              <w:rPr>
                <w:rFonts w:ascii="Cambria" w:hAnsi="Cambria" w:cs="Arial"/>
                <w:sz w:val="20"/>
              </w:rPr>
              <w:t>freshmen (1</w:t>
            </w:r>
            <w:r w:rsidRPr="00D721B7">
              <w:rPr>
                <w:rFonts w:ascii="Cambria" w:hAnsi="Cambria" w:cs="Arial"/>
                <w:sz w:val="20"/>
                <w:vertAlign w:val="superscript"/>
              </w:rPr>
              <w:t>st</w:t>
            </w:r>
            <w:r>
              <w:rPr>
                <w:rFonts w:ascii="Cambria" w:hAnsi="Cambria" w:cs="Arial"/>
                <w:sz w:val="20"/>
              </w:rPr>
              <w:t xml:space="preserve"> semester)</w:t>
            </w:r>
          </w:p>
        </w:tc>
      </w:tr>
      <w:tr w:rsidR="00D721B7" w:rsidTr="00D721B7">
        <w:trPr>
          <w:jc w:val="center"/>
        </w:trPr>
        <w:tc>
          <w:tcPr>
            <w:tcW w:w="1525" w:type="dxa"/>
          </w:tcPr>
          <w:p w:rsidR="00D721B7" w:rsidRDefault="00D721B7">
            <w:pPr>
              <w:rPr>
                <w:rFonts w:ascii="Cambria" w:hAnsi="Cambria" w:cs="Arial"/>
                <w:sz w:val="20"/>
              </w:rPr>
            </w:pPr>
            <w:r>
              <w:rPr>
                <w:rFonts w:ascii="Cambria" w:hAnsi="Cambria" w:cs="Arial"/>
                <w:sz w:val="20"/>
              </w:rPr>
              <w:t>121</w:t>
            </w:r>
          </w:p>
        </w:tc>
        <w:tc>
          <w:tcPr>
            <w:tcW w:w="1440" w:type="dxa"/>
          </w:tcPr>
          <w:p w:rsidR="00D721B7" w:rsidRDefault="00D721B7">
            <w:pPr>
              <w:rPr>
                <w:rFonts w:ascii="Cambria" w:hAnsi="Cambria" w:cs="Arial"/>
                <w:sz w:val="20"/>
              </w:rPr>
            </w:pPr>
            <w:r>
              <w:rPr>
                <w:rFonts w:ascii="Cambria" w:hAnsi="Cambria" w:cs="Arial"/>
                <w:sz w:val="20"/>
              </w:rPr>
              <w:t>2</w:t>
            </w:r>
          </w:p>
        </w:tc>
        <w:tc>
          <w:tcPr>
            <w:tcW w:w="4410" w:type="dxa"/>
          </w:tcPr>
          <w:p w:rsidR="00D721B7" w:rsidRDefault="00D721B7">
            <w:pPr>
              <w:rPr>
                <w:rFonts w:ascii="Cambria" w:hAnsi="Cambria" w:cs="Arial"/>
                <w:sz w:val="20"/>
              </w:rPr>
            </w:pPr>
            <w:r>
              <w:rPr>
                <w:rFonts w:ascii="Cambria" w:hAnsi="Cambria" w:cs="Arial"/>
                <w:sz w:val="20"/>
              </w:rPr>
              <w:t>freshmen (2</w:t>
            </w:r>
            <w:r w:rsidRPr="00D721B7">
              <w:rPr>
                <w:rFonts w:ascii="Cambria" w:hAnsi="Cambria" w:cs="Arial"/>
                <w:sz w:val="20"/>
                <w:vertAlign w:val="superscript"/>
              </w:rPr>
              <w:t>nd</w:t>
            </w:r>
            <w:r>
              <w:rPr>
                <w:rFonts w:ascii="Cambria" w:hAnsi="Cambria" w:cs="Arial"/>
                <w:sz w:val="20"/>
              </w:rPr>
              <w:t xml:space="preserve"> semester)</w:t>
            </w:r>
          </w:p>
        </w:tc>
      </w:tr>
      <w:tr w:rsidR="00D721B7" w:rsidTr="00D721B7">
        <w:trPr>
          <w:jc w:val="center"/>
        </w:trPr>
        <w:tc>
          <w:tcPr>
            <w:tcW w:w="1525" w:type="dxa"/>
          </w:tcPr>
          <w:p w:rsidR="00D721B7" w:rsidRDefault="00D721B7">
            <w:pPr>
              <w:rPr>
                <w:rFonts w:ascii="Cambria" w:hAnsi="Cambria" w:cs="Arial"/>
                <w:sz w:val="20"/>
              </w:rPr>
            </w:pPr>
            <w:r>
              <w:rPr>
                <w:rFonts w:ascii="Cambria" w:hAnsi="Cambria" w:cs="Arial"/>
                <w:sz w:val="20"/>
              </w:rPr>
              <w:t>221</w:t>
            </w:r>
          </w:p>
        </w:tc>
        <w:tc>
          <w:tcPr>
            <w:tcW w:w="1440" w:type="dxa"/>
          </w:tcPr>
          <w:p w:rsidR="00D721B7" w:rsidRDefault="00D721B7">
            <w:pPr>
              <w:rPr>
                <w:rFonts w:ascii="Cambria" w:hAnsi="Cambria" w:cs="Arial"/>
                <w:sz w:val="20"/>
              </w:rPr>
            </w:pPr>
            <w:r>
              <w:rPr>
                <w:rFonts w:ascii="Cambria" w:hAnsi="Cambria" w:cs="Arial"/>
                <w:sz w:val="20"/>
              </w:rPr>
              <w:t>2</w:t>
            </w:r>
          </w:p>
        </w:tc>
        <w:tc>
          <w:tcPr>
            <w:tcW w:w="4410" w:type="dxa"/>
          </w:tcPr>
          <w:p w:rsidR="00D721B7" w:rsidRDefault="00D721B7">
            <w:pPr>
              <w:rPr>
                <w:rFonts w:ascii="Cambria" w:hAnsi="Cambria" w:cs="Arial"/>
                <w:sz w:val="20"/>
              </w:rPr>
            </w:pPr>
            <w:r>
              <w:rPr>
                <w:rFonts w:ascii="Cambria" w:hAnsi="Cambria" w:cs="Arial"/>
                <w:sz w:val="20"/>
              </w:rPr>
              <w:t>sophomores (3</w:t>
            </w:r>
            <w:r w:rsidRPr="00D721B7">
              <w:rPr>
                <w:rFonts w:ascii="Cambria" w:hAnsi="Cambria" w:cs="Arial"/>
                <w:sz w:val="20"/>
                <w:vertAlign w:val="superscript"/>
              </w:rPr>
              <w:t>rd</w:t>
            </w:r>
            <w:r>
              <w:rPr>
                <w:rFonts w:ascii="Cambria" w:hAnsi="Cambria" w:cs="Arial"/>
                <w:sz w:val="20"/>
              </w:rPr>
              <w:t xml:space="preserve"> semester)</w:t>
            </w:r>
          </w:p>
        </w:tc>
      </w:tr>
      <w:tr w:rsidR="00D721B7" w:rsidTr="00D721B7">
        <w:trPr>
          <w:jc w:val="center"/>
        </w:trPr>
        <w:tc>
          <w:tcPr>
            <w:tcW w:w="1525" w:type="dxa"/>
          </w:tcPr>
          <w:p w:rsidR="00D721B7" w:rsidRDefault="00D721B7">
            <w:pPr>
              <w:rPr>
                <w:rFonts w:ascii="Cambria" w:hAnsi="Cambria" w:cs="Arial"/>
                <w:sz w:val="20"/>
              </w:rPr>
            </w:pPr>
            <w:r>
              <w:rPr>
                <w:rFonts w:ascii="Cambria" w:hAnsi="Cambria" w:cs="Arial"/>
                <w:sz w:val="20"/>
              </w:rPr>
              <w:t>221</w:t>
            </w:r>
          </w:p>
        </w:tc>
        <w:tc>
          <w:tcPr>
            <w:tcW w:w="1440" w:type="dxa"/>
          </w:tcPr>
          <w:p w:rsidR="00D721B7" w:rsidRDefault="00D721B7">
            <w:pPr>
              <w:rPr>
                <w:rFonts w:ascii="Cambria" w:hAnsi="Cambria" w:cs="Arial"/>
                <w:sz w:val="20"/>
              </w:rPr>
            </w:pPr>
            <w:r>
              <w:rPr>
                <w:rFonts w:ascii="Cambria" w:hAnsi="Cambria" w:cs="Arial"/>
                <w:sz w:val="20"/>
              </w:rPr>
              <w:t>2</w:t>
            </w:r>
          </w:p>
        </w:tc>
        <w:tc>
          <w:tcPr>
            <w:tcW w:w="4410" w:type="dxa"/>
          </w:tcPr>
          <w:p w:rsidR="00D721B7" w:rsidRDefault="00D721B7">
            <w:pPr>
              <w:rPr>
                <w:rFonts w:ascii="Cambria" w:hAnsi="Cambria" w:cs="Arial"/>
                <w:sz w:val="20"/>
              </w:rPr>
            </w:pPr>
            <w:r>
              <w:rPr>
                <w:rFonts w:ascii="Cambria" w:hAnsi="Cambria" w:cs="Arial"/>
                <w:sz w:val="20"/>
              </w:rPr>
              <w:t>sophomores (4</w:t>
            </w:r>
            <w:r w:rsidRPr="00D721B7">
              <w:rPr>
                <w:rFonts w:ascii="Cambria" w:hAnsi="Cambria" w:cs="Arial"/>
                <w:sz w:val="20"/>
                <w:vertAlign w:val="superscript"/>
              </w:rPr>
              <w:t>th</w:t>
            </w:r>
            <w:r>
              <w:rPr>
                <w:rFonts w:ascii="Cambria" w:hAnsi="Cambria" w:cs="Arial"/>
                <w:sz w:val="20"/>
              </w:rPr>
              <w:t xml:space="preserve"> semester)</w:t>
            </w:r>
          </w:p>
        </w:tc>
      </w:tr>
      <w:tr w:rsidR="00D721B7" w:rsidTr="00D721B7">
        <w:trPr>
          <w:jc w:val="center"/>
        </w:trPr>
        <w:tc>
          <w:tcPr>
            <w:tcW w:w="1525" w:type="dxa"/>
          </w:tcPr>
          <w:p w:rsidR="00D721B7" w:rsidRDefault="00D721B7">
            <w:pPr>
              <w:rPr>
                <w:rFonts w:ascii="Cambria" w:hAnsi="Cambria" w:cs="Arial"/>
                <w:sz w:val="20"/>
              </w:rPr>
            </w:pPr>
            <w:r>
              <w:rPr>
                <w:rFonts w:ascii="Cambria" w:hAnsi="Cambria" w:cs="Arial"/>
                <w:sz w:val="20"/>
              </w:rPr>
              <w:t>321</w:t>
            </w:r>
          </w:p>
        </w:tc>
        <w:tc>
          <w:tcPr>
            <w:tcW w:w="1440" w:type="dxa"/>
          </w:tcPr>
          <w:p w:rsidR="00D721B7" w:rsidRDefault="00D721B7">
            <w:pPr>
              <w:rPr>
                <w:rFonts w:ascii="Cambria" w:hAnsi="Cambria" w:cs="Arial"/>
                <w:sz w:val="20"/>
              </w:rPr>
            </w:pPr>
            <w:r>
              <w:rPr>
                <w:rFonts w:ascii="Cambria" w:hAnsi="Cambria" w:cs="Arial"/>
                <w:sz w:val="20"/>
              </w:rPr>
              <w:t>2</w:t>
            </w:r>
          </w:p>
        </w:tc>
        <w:tc>
          <w:tcPr>
            <w:tcW w:w="4410" w:type="dxa"/>
          </w:tcPr>
          <w:p w:rsidR="00D721B7" w:rsidRDefault="00D721B7">
            <w:pPr>
              <w:rPr>
                <w:rFonts w:ascii="Cambria" w:hAnsi="Cambria" w:cs="Arial"/>
                <w:sz w:val="20"/>
              </w:rPr>
            </w:pPr>
            <w:r>
              <w:rPr>
                <w:rFonts w:ascii="Cambria" w:hAnsi="Cambria" w:cs="Arial"/>
                <w:sz w:val="20"/>
              </w:rPr>
              <w:t>juniors (5</w:t>
            </w:r>
            <w:r w:rsidRPr="00D721B7">
              <w:rPr>
                <w:rFonts w:ascii="Cambria" w:hAnsi="Cambria" w:cs="Arial"/>
                <w:sz w:val="20"/>
                <w:vertAlign w:val="superscript"/>
              </w:rPr>
              <w:t>th</w:t>
            </w:r>
            <w:r>
              <w:rPr>
                <w:rFonts w:ascii="Cambria" w:hAnsi="Cambria" w:cs="Arial"/>
                <w:sz w:val="20"/>
              </w:rPr>
              <w:t xml:space="preserve"> semester)</w:t>
            </w:r>
          </w:p>
        </w:tc>
      </w:tr>
      <w:tr w:rsidR="00D721B7" w:rsidTr="00D721B7">
        <w:trPr>
          <w:jc w:val="center"/>
        </w:trPr>
        <w:tc>
          <w:tcPr>
            <w:tcW w:w="1525" w:type="dxa"/>
          </w:tcPr>
          <w:p w:rsidR="00D721B7" w:rsidRDefault="00D721B7">
            <w:pPr>
              <w:rPr>
                <w:rFonts w:ascii="Cambria" w:hAnsi="Cambria" w:cs="Arial"/>
                <w:sz w:val="20"/>
              </w:rPr>
            </w:pPr>
            <w:r>
              <w:rPr>
                <w:rFonts w:ascii="Cambria" w:hAnsi="Cambria" w:cs="Arial"/>
                <w:sz w:val="20"/>
              </w:rPr>
              <w:t>321</w:t>
            </w:r>
          </w:p>
        </w:tc>
        <w:tc>
          <w:tcPr>
            <w:tcW w:w="1440" w:type="dxa"/>
          </w:tcPr>
          <w:p w:rsidR="00D721B7" w:rsidRDefault="00D721B7">
            <w:pPr>
              <w:rPr>
                <w:rFonts w:ascii="Cambria" w:hAnsi="Cambria" w:cs="Arial"/>
                <w:sz w:val="20"/>
              </w:rPr>
            </w:pPr>
            <w:r>
              <w:rPr>
                <w:rFonts w:ascii="Cambria" w:hAnsi="Cambria" w:cs="Arial"/>
                <w:sz w:val="20"/>
              </w:rPr>
              <w:t>2</w:t>
            </w:r>
          </w:p>
        </w:tc>
        <w:tc>
          <w:tcPr>
            <w:tcW w:w="4410" w:type="dxa"/>
          </w:tcPr>
          <w:p w:rsidR="00D721B7" w:rsidRDefault="00D721B7">
            <w:pPr>
              <w:rPr>
                <w:rFonts w:ascii="Cambria" w:hAnsi="Cambria" w:cs="Arial"/>
                <w:sz w:val="20"/>
              </w:rPr>
            </w:pPr>
            <w:r>
              <w:rPr>
                <w:rFonts w:ascii="Cambria" w:hAnsi="Cambria" w:cs="Arial"/>
                <w:sz w:val="20"/>
              </w:rPr>
              <w:t>juniors (6</w:t>
            </w:r>
            <w:r w:rsidRPr="00D721B7">
              <w:rPr>
                <w:rFonts w:ascii="Cambria" w:hAnsi="Cambria" w:cs="Arial"/>
                <w:sz w:val="20"/>
                <w:vertAlign w:val="superscript"/>
              </w:rPr>
              <w:t>th</w:t>
            </w:r>
            <w:r>
              <w:rPr>
                <w:rFonts w:ascii="Cambria" w:hAnsi="Cambria" w:cs="Arial"/>
                <w:sz w:val="20"/>
              </w:rPr>
              <w:t xml:space="preserve"> semester)</w:t>
            </w:r>
          </w:p>
        </w:tc>
      </w:tr>
      <w:tr w:rsidR="00D721B7" w:rsidTr="00D721B7">
        <w:trPr>
          <w:jc w:val="center"/>
        </w:trPr>
        <w:tc>
          <w:tcPr>
            <w:tcW w:w="1525" w:type="dxa"/>
          </w:tcPr>
          <w:p w:rsidR="00D721B7" w:rsidRDefault="00D721B7">
            <w:pPr>
              <w:rPr>
                <w:rFonts w:ascii="Cambria" w:hAnsi="Cambria" w:cs="Arial"/>
                <w:sz w:val="20"/>
              </w:rPr>
            </w:pPr>
            <w:r>
              <w:rPr>
                <w:rFonts w:ascii="Cambria" w:hAnsi="Cambria" w:cs="Arial"/>
                <w:sz w:val="20"/>
              </w:rPr>
              <w:t>421</w:t>
            </w:r>
          </w:p>
        </w:tc>
        <w:tc>
          <w:tcPr>
            <w:tcW w:w="1440" w:type="dxa"/>
          </w:tcPr>
          <w:p w:rsidR="00D721B7" w:rsidRDefault="00D721B7">
            <w:pPr>
              <w:rPr>
                <w:rFonts w:ascii="Cambria" w:hAnsi="Cambria" w:cs="Arial"/>
                <w:sz w:val="20"/>
              </w:rPr>
            </w:pPr>
            <w:r>
              <w:rPr>
                <w:rFonts w:ascii="Cambria" w:hAnsi="Cambria" w:cs="Arial"/>
                <w:sz w:val="20"/>
              </w:rPr>
              <w:t>2</w:t>
            </w:r>
          </w:p>
        </w:tc>
        <w:tc>
          <w:tcPr>
            <w:tcW w:w="4410" w:type="dxa"/>
          </w:tcPr>
          <w:p w:rsidR="00D721B7" w:rsidRDefault="00D721B7">
            <w:pPr>
              <w:rPr>
                <w:rFonts w:ascii="Cambria" w:hAnsi="Cambria" w:cs="Arial"/>
                <w:sz w:val="20"/>
              </w:rPr>
            </w:pPr>
            <w:r>
              <w:rPr>
                <w:rFonts w:ascii="Cambria" w:hAnsi="Cambria" w:cs="Arial"/>
                <w:sz w:val="20"/>
              </w:rPr>
              <w:t>seniors (7</w:t>
            </w:r>
            <w:r w:rsidRPr="00D721B7">
              <w:rPr>
                <w:rFonts w:ascii="Cambria" w:hAnsi="Cambria" w:cs="Arial"/>
                <w:sz w:val="20"/>
                <w:vertAlign w:val="superscript"/>
              </w:rPr>
              <w:t>th</w:t>
            </w:r>
            <w:r>
              <w:rPr>
                <w:rFonts w:ascii="Cambria" w:hAnsi="Cambria" w:cs="Arial"/>
                <w:sz w:val="20"/>
              </w:rPr>
              <w:t xml:space="preserve"> semester) culminating senior recital</w:t>
            </w:r>
          </w:p>
        </w:tc>
      </w:tr>
    </w:tbl>
    <w:p w:rsidR="0038450B" w:rsidRPr="00116A5C" w:rsidRDefault="0038450B">
      <w:pPr>
        <w:tabs>
          <w:tab w:val="left" w:pos="990"/>
          <w:tab w:val="left" w:pos="1170"/>
          <w:tab w:val="left" w:pos="2430"/>
          <w:tab w:val="left" w:pos="3600"/>
        </w:tabs>
        <w:spacing w:line="360" w:lineRule="atLeast"/>
        <w:rPr>
          <w:rFonts w:ascii="Cambria" w:hAnsi="Cambria" w:cs="Arial"/>
          <w:sz w:val="20"/>
        </w:rPr>
      </w:pPr>
    </w:p>
    <w:p w:rsidR="0038450B" w:rsidRPr="00116A5C" w:rsidRDefault="0038450B">
      <w:pPr>
        <w:rPr>
          <w:rFonts w:ascii="Cambria" w:hAnsi="Cambria" w:cs="Arial"/>
          <w:sz w:val="20"/>
        </w:rPr>
      </w:pPr>
      <w:r w:rsidRPr="00116A5C">
        <w:rPr>
          <w:rFonts w:ascii="Cambria" w:hAnsi="Cambria" w:cs="Arial"/>
          <w:sz w:val="20"/>
        </w:rPr>
        <w:t>Music education majors interested in private lessons outside their major performance medium are advised to enroll in lessons in the 100/300 number sequence at one</w:t>
      </w:r>
      <w:bookmarkStart w:id="0" w:name="_GoBack"/>
      <w:bookmarkEnd w:id="0"/>
      <w:r w:rsidRPr="00116A5C">
        <w:rPr>
          <w:rFonts w:ascii="Cambria" w:hAnsi="Cambria" w:cs="Arial"/>
          <w:sz w:val="20"/>
        </w:rPr>
        <w:t xml:space="preserve"> credit per semester.</w:t>
      </w:r>
    </w:p>
    <w:p w:rsidR="009621B6" w:rsidRPr="00116A5C" w:rsidRDefault="009621B6" w:rsidP="00B71EC6">
      <w:pPr>
        <w:pStyle w:val="Heading4"/>
        <w:jc w:val="left"/>
        <w:rPr>
          <w:rFonts w:ascii="Cambria" w:hAnsi="Cambria" w:cs="Arial"/>
          <w:sz w:val="20"/>
        </w:rPr>
      </w:pPr>
    </w:p>
    <w:p w:rsidR="00B71EC6" w:rsidRPr="00116A5C" w:rsidRDefault="00B71EC6" w:rsidP="00D721B7">
      <w:pPr>
        <w:pStyle w:val="Heading3"/>
      </w:pPr>
      <w:r w:rsidRPr="00116A5C">
        <w:t>Applied Music Studio Assignments</w:t>
      </w:r>
    </w:p>
    <w:p w:rsidR="00B71EC6" w:rsidRPr="00116A5C" w:rsidRDefault="00B71EC6" w:rsidP="00B71EC6">
      <w:pPr>
        <w:rPr>
          <w:rFonts w:ascii="Cambria" w:hAnsi="Cambria" w:cs="Arial"/>
          <w:sz w:val="20"/>
        </w:rPr>
      </w:pPr>
    </w:p>
    <w:p w:rsidR="00B71EC6" w:rsidRPr="00116A5C" w:rsidRDefault="00B71EC6" w:rsidP="00B71EC6">
      <w:pPr>
        <w:rPr>
          <w:rFonts w:ascii="Cambria" w:eastAsia="Calibri" w:hAnsi="Cambria" w:cs="Arial"/>
          <w:sz w:val="20"/>
        </w:rPr>
      </w:pPr>
      <w:r w:rsidRPr="00116A5C">
        <w:rPr>
          <w:rFonts w:ascii="Cambria" w:hAnsi="Cambria" w:cs="Arial"/>
          <w:sz w:val="20"/>
        </w:rPr>
        <w:t>All students must audition before any studio assignments are considered. Following a successful audition, students</w:t>
      </w:r>
      <w:r w:rsidR="0080304C" w:rsidRPr="00116A5C">
        <w:rPr>
          <w:rFonts w:ascii="Cambria" w:hAnsi="Cambria" w:cs="Arial"/>
          <w:sz w:val="20"/>
        </w:rPr>
        <w:t xml:space="preserve"> </w:t>
      </w:r>
      <w:proofErr w:type="gramStart"/>
      <w:r w:rsidR="0080304C" w:rsidRPr="00116A5C">
        <w:rPr>
          <w:rFonts w:ascii="Cambria" w:hAnsi="Cambria" w:cs="Arial"/>
          <w:sz w:val="20"/>
        </w:rPr>
        <w:t>are assigned</w:t>
      </w:r>
      <w:proofErr w:type="gramEnd"/>
      <w:r w:rsidR="0080304C" w:rsidRPr="00116A5C">
        <w:rPr>
          <w:rFonts w:ascii="Cambria" w:hAnsi="Cambria" w:cs="Arial"/>
          <w:sz w:val="20"/>
        </w:rPr>
        <w:t xml:space="preserve"> to applied</w:t>
      </w:r>
      <w:r w:rsidRPr="00116A5C">
        <w:rPr>
          <w:rFonts w:ascii="Cambria" w:hAnsi="Cambria" w:cs="Arial"/>
          <w:sz w:val="20"/>
        </w:rPr>
        <w:t xml:space="preserve"> studios according t</w:t>
      </w:r>
      <w:r w:rsidR="0080304C" w:rsidRPr="00116A5C">
        <w:rPr>
          <w:rFonts w:ascii="Cambria" w:hAnsi="Cambria" w:cs="Arial"/>
          <w:sz w:val="20"/>
        </w:rPr>
        <w:t>o availability of space (teaching</w:t>
      </w:r>
      <w:r w:rsidRPr="00116A5C">
        <w:rPr>
          <w:rFonts w:ascii="Cambria" w:hAnsi="Cambria" w:cs="Arial"/>
          <w:sz w:val="20"/>
        </w:rPr>
        <w:t xml:space="preserve"> load).</w:t>
      </w:r>
    </w:p>
    <w:p w:rsidR="00B71EC6" w:rsidRPr="00116A5C" w:rsidRDefault="00B71EC6" w:rsidP="00B71EC6">
      <w:pPr>
        <w:jc w:val="right"/>
        <w:rPr>
          <w:rFonts w:ascii="Cambria" w:hAnsi="Cambria" w:cs="Arial"/>
          <w:b/>
          <w:bCs/>
          <w:sz w:val="20"/>
        </w:rPr>
      </w:pPr>
    </w:p>
    <w:p w:rsidR="00924C01" w:rsidRPr="00116A5C" w:rsidRDefault="00B71EC6" w:rsidP="00B71EC6">
      <w:pPr>
        <w:rPr>
          <w:rFonts w:ascii="Cambria" w:hAnsi="Cambria" w:cs="Arial"/>
          <w:sz w:val="20"/>
        </w:rPr>
      </w:pPr>
      <w:r w:rsidRPr="00116A5C">
        <w:rPr>
          <w:rFonts w:ascii="Cambria" w:hAnsi="Cambria" w:cs="Arial"/>
          <w:sz w:val="20"/>
        </w:rPr>
        <w:t xml:space="preserve">In the case of multiple studios such as piano and voice, students may request a specific assignment, and a </w:t>
      </w:r>
      <w:r w:rsidR="0080304C" w:rsidRPr="00116A5C">
        <w:rPr>
          <w:rFonts w:ascii="Cambria" w:hAnsi="Cambria" w:cs="Arial"/>
          <w:sz w:val="20"/>
        </w:rPr>
        <w:t>request for a specific instructor</w:t>
      </w:r>
      <w:r w:rsidRPr="00116A5C">
        <w:rPr>
          <w:rFonts w:ascii="Cambria" w:hAnsi="Cambria" w:cs="Arial"/>
          <w:sz w:val="20"/>
        </w:rPr>
        <w:t xml:space="preserve"> </w:t>
      </w:r>
      <w:proofErr w:type="gramStart"/>
      <w:r w:rsidRPr="00116A5C">
        <w:rPr>
          <w:rFonts w:ascii="Cambria" w:hAnsi="Cambria" w:cs="Arial"/>
          <w:sz w:val="20"/>
        </w:rPr>
        <w:t>will be honored</w:t>
      </w:r>
      <w:proofErr w:type="gramEnd"/>
      <w:r w:rsidRPr="00116A5C">
        <w:rPr>
          <w:rFonts w:ascii="Cambria" w:hAnsi="Cambria" w:cs="Arial"/>
          <w:sz w:val="20"/>
        </w:rPr>
        <w:t xml:space="preserve"> whenever possible. </w:t>
      </w:r>
      <w:r w:rsidR="00924C01" w:rsidRPr="00116A5C">
        <w:rPr>
          <w:rFonts w:ascii="Cambria" w:hAnsi="Cambria" w:cs="Arial"/>
          <w:sz w:val="20"/>
        </w:rPr>
        <w:t xml:space="preserve"> </w:t>
      </w:r>
    </w:p>
    <w:p w:rsidR="00924C01" w:rsidRPr="00116A5C" w:rsidRDefault="00924C01" w:rsidP="00B71EC6">
      <w:pPr>
        <w:rPr>
          <w:rFonts w:ascii="Cambria" w:hAnsi="Cambria" w:cs="Arial"/>
          <w:sz w:val="20"/>
        </w:rPr>
      </w:pPr>
    </w:p>
    <w:p w:rsidR="00B71EC6" w:rsidRPr="00116A5C" w:rsidRDefault="00B71EC6" w:rsidP="00B71EC6">
      <w:pPr>
        <w:rPr>
          <w:rFonts w:ascii="Cambria" w:hAnsi="Cambria" w:cs="Arial"/>
          <w:sz w:val="20"/>
        </w:rPr>
      </w:pPr>
      <w:r w:rsidRPr="00116A5C">
        <w:rPr>
          <w:rFonts w:ascii="Cambria" w:hAnsi="Cambria" w:cs="Arial"/>
          <w:sz w:val="20"/>
        </w:rPr>
        <w:t xml:space="preserve">In order to remain enrolled in studio instruction, all undergraduate students who enroll in any level of studio instruction (including non-major levels) in band and orchestral instruments must audition for and perform as assigned in a major instrumental ensemble* each semester in which they are enrolled. For music majors, one ensemble taken for credit each semester is required for graduation. Exceptions to this policy </w:t>
      </w:r>
      <w:proofErr w:type="gramStart"/>
      <w:r w:rsidRPr="00116A5C">
        <w:rPr>
          <w:rFonts w:ascii="Cambria" w:hAnsi="Cambria" w:cs="Arial"/>
          <w:sz w:val="20"/>
        </w:rPr>
        <w:t>are allowed</w:t>
      </w:r>
      <w:proofErr w:type="gramEnd"/>
      <w:r w:rsidRPr="00116A5C">
        <w:rPr>
          <w:rFonts w:ascii="Cambria" w:hAnsi="Cambria" w:cs="Arial"/>
          <w:sz w:val="20"/>
        </w:rPr>
        <w:t xml:space="preserve"> on a case-by-case basis and only by the ensemble conductor in consultation with the faculty member in the studio area, or the </w:t>
      </w:r>
      <w:r w:rsidR="00FA2421">
        <w:rPr>
          <w:rFonts w:ascii="Cambria" w:hAnsi="Cambria" w:cs="Arial"/>
          <w:sz w:val="20"/>
        </w:rPr>
        <w:t>faculty advisor in music education</w:t>
      </w:r>
      <w:r w:rsidRPr="00116A5C">
        <w:rPr>
          <w:rFonts w:ascii="Cambria" w:hAnsi="Cambria" w:cs="Arial"/>
          <w:sz w:val="20"/>
        </w:rPr>
        <w:t xml:space="preserve"> as appropriate.</w:t>
      </w:r>
    </w:p>
    <w:p w:rsidR="00B71EC6" w:rsidRPr="00116A5C" w:rsidRDefault="00B71EC6">
      <w:pPr>
        <w:rPr>
          <w:rFonts w:ascii="Cambria" w:hAnsi="Cambria" w:cs="Arial"/>
          <w:sz w:val="20"/>
        </w:rPr>
      </w:pPr>
    </w:p>
    <w:p w:rsidR="00B71EC6" w:rsidRPr="00116A5C" w:rsidRDefault="00FA2421">
      <w:pPr>
        <w:rPr>
          <w:rFonts w:ascii="Cambria" w:hAnsi="Cambria" w:cs="Arial"/>
          <w:sz w:val="20"/>
        </w:rPr>
      </w:pPr>
      <w:r>
        <w:rPr>
          <w:rFonts w:ascii="Cambria" w:hAnsi="Cambria" w:cs="Arial"/>
          <w:sz w:val="20"/>
        </w:rPr>
        <w:lastRenderedPageBreak/>
        <w:t>* Symphony Orchestra</w:t>
      </w:r>
      <w:r w:rsidR="00947DFC" w:rsidRPr="00116A5C">
        <w:rPr>
          <w:rFonts w:ascii="Cambria" w:hAnsi="Cambria" w:cs="Arial"/>
          <w:sz w:val="20"/>
        </w:rPr>
        <w:t>, Wind Ensemble, Symphonic Band, Marching Band, Jazz Ensemble I</w:t>
      </w:r>
      <w:r>
        <w:rPr>
          <w:rFonts w:ascii="Cambria" w:hAnsi="Cambria" w:cs="Arial"/>
          <w:sz w:val="20"/>
        </w:rPr>
        <w:t xml:space="preserve">. University Orchestra and University Band are acceptable if students </w:t>
      </w:r>
      <w:proofErr w:type="gramStart"/>
      <w:r>
        <w:rPr>
          <w:rFonts w:ascii="Cambria" w:hAnsi="Cambria" w:cs="Arial"/>
          <w:sz w:val="20"/>
        </w:rPr>
        <w:t>are placed</w:t>
      </w:r>
      <w:proofErr w:type="gramEnd"/>
      <w:r>
        <w:rPr>
          <w:rFonts w:ascii="Cambria" w:hAnsi="Cambria" w:cs="Arial"/>
          <w:sz w:val="20"/>
        </w:rPr>
        <w:t xml:space="preserve"> in the ensemble by audition.</w:t>
      </w:r>
    </w:p>
    <w:p w:rsidR="00D97D18" w:rsidRPr="00116A5C" w:rsidRDefault="00D97D18">
      <w:pPr>
        <w:rPr>
          <w:rFonts w:ascii="Cambria" w:hAnsi="Cambria" w:cs="Arial"/>
          <w:sz w:val="20"/>
        </w:rPr>
      </w:pPr>
    </w:p>
    <w:p w:rsidR="0038450B" w:rsidRPr="00116A5C" w:rsidRDefault="0038450B" w:rsidP="00D721B7">
      <w:pPr>
        <w:pStyle w:val="Heading2"/>
      </w:pPr>
      <w:r w:rsidRPr="00116A5C">
        <w:t>Keyboard/</w:t>
      </w:r>
      <w:r w:rsidR="005B3ED9" w:rsidRPr="00116A5C">
        <w:t xml:space="preserve">Piano </w:t>
      </w:r>
      <w:r w:rsidRPr="00116A5C">
        <w:t>Functional Skills</w:t>
      </w:r>
    </w:p>
    <w:p w:rsidR="0038450B" w:rsidRPr="00116A5C" w:rsidRDefault="0038450B">
      <w:pPr>
        <w:rPr>
          <w:rFonts w:ascii="Cambria" w:hAnsi="Cambria" w:cs="Arial"/>
          <w:sz w:val="20"/>
        </w:rPr>
      </w:pPr>
    </w:p>
    <w:p w:rsidR="0038450B" w:rsidRPr="00116A5C" w:rsidRDefault="0038450B">
      <w:pPr>
        <w:rPr>
          <w:rFonts w:ascii="Cambria" w:hAnsi="Cambria" w:cs="Arial"/>
          <w:sz w:val="20"/>
        </w:rPr>
      </w:pPr>
      <w:r w:rsidRPr="00116A5C">
        <w:rPr>
          <w:rFonts w:ascii="Cambria" w:hAnsi="Cambria" w:cs="Arial"/>
          <w:sz w:val="20"/>
        </w:rPr>
        <w:t xml:space="preserve">Functional skills in music are essential to success in music education.  Such skills include accompanying, improvising, </w:t>
      </w:r>
      <w:r w:rsidR="00EA3D08" w:rsidRPr="00116A5C">
        <w:rPr>
          <w:rFonts w:ascii="Cambria" w:hAnsi="Cambria" w:cs="Arial"/>
          <w:sz w:val="20"/>
        </w:rPr>
        <w:t>reading chord charts, and sight-reading</w:t>
      </w:r>
      <w:r w:rsidRPr="00116A5C">
        <w:rPr>
          <w:rFonts w:ascii="Cambria" w:hAnsi="Cambria" w:cs="Arial"/>
          <w:sz w:val="20"/>
        </w:rPr>
        <w:t xml:space="preserve">.  Students must complete these skills early in the curriculum, </w:t>
      </w:r>
      <w:r w:rsidR="005B3ED9" w:rsidRPr="00116A5C">
        <w:rPr>
          <w:rFonts w:ascii="Cambria" w:hAnsi="Cambria" w:cs="Arial"/>
          <w:sz w:val="20"/>
        </w:rPr>
        <w:t>as</w:t>
      </w:r>
      <w:r w:rsidRPr="00116A5C">
        <w:rPr>
          <w:rFonts w:ascii="Cambria" w:hAnsi="Cambria" w:cs="Arial"/>
          <w:sz w:val="20"/>
        </w:rPr>
        <w:t xml:space="preserve"> they are needed for class and </w:t>
      </w:r>
      <w:proofErr w:type="gramStart"/>
      <w:r w:rsidRPr="00116A5C">
        <w:rPr>
          <w:rFonts w:ascii="Cambria" w:hAnsi="Cambria" w:cs="Arial"/>
          <w:sz w:val="20"/>
        </w:rPr>
        <w:t>field work</w:t>
      </w:r>
      <w:proofErr w:type="gramEnd"/>
      <w:r w:rsidRPr="00116A5C">
        <w:rPr>
          <w:rFonts w:ascii="Cambria" w:hAnsi="Cambria" w:cs="Arial"/>
          <w:sz w:val="20"/>
        </w:rPr>
        <w:t xml:space="preserve"> in methods classes, the performance/conducting sequences, and subsequent professional studies.</w:t>
      </w:r>
    </w:p>
    <w:p w:rsidR="0038450B" w:rsidRPr="00116A5C" w:rsidRDefault="0038450B">
      <w:pPr>
        <w:rPr>
          <w:rFonts w:ascii="Cambria" w:hAnsi="Cambria" w:cs="Arial"/>
          <w:sz w:val="20"/>
        </w:rPr>
      </w:pPr>
    </w:p>
    <w:p w:rsidR="0038450B" w:rsidRPr="00116A5C" w:rsidRDefault="0038450B">
      <w:pPr>
        <w:rPr>
          <w:rFonts w:ascii="Cambria" w:hAnsi="Cambria" w:cs="Arial"/>
          <w:sz w:val="20"/>
        </w:rPr>
      </w:pPr>
      <w:r w:rsidRPr="00116A5C">
        <w:rPr>
          <w:rFonts w:ascii="Cambria" w:hAnsi="Cambria" w:cs="Arial"/>
          <w:sz w:val="20"/>
        </w:rPr>
        <w:t>Music Education students must have keyboard skills sufficient to be successful in PIAN 288 or 310</w:t>
      </w:r>
      <w:r w:rsidR="004D4161" w:rsidRPr="00116A5C">
        <w:rPr>
          <w:rFonts w:ascii="Cambria" w:hAnsi="Cambria" w:cs="Arial"/>
          <w:sz w:val="20"/>
        </w:rPr>
        <w:t xml:space="preserve"> and </w:t>
      </w:r>
      <w:r w:rsidRPr="00116A5C">
        <w:rPr>
          <w:rFonts w:ascii="Cambria" w:hAnsi="Cambria" w:cs="Arial"/>
          <w:sz w:val="20"/>
        </w:rPr>
        <w:t>piano performance/accompanying is incorporated in MEMT courses across the curr</w:t>
      </w:r>
      <w:r w:rsidR="004D4161" w:rsidRPr="00116A5C">
        <w:rPr>
          <w:rFonts w:ascii="Cambria" w:hAnsi="Cambria" w:cs="Arial"/>
          <w:sz w:val="20"/>
        </w:rPr>
        <w:t>iculum. All keyboard skills courses</w:t>
      </w:r>
      <w:r w:rsidRPr="00116A5C">
        <w:rPr>
          <w:rFonts w:ascii="Cambria" w:hAnsi="Cambria" w:cs="Arial"/>
          <w:sz w:val="20"/>
        </w:rPr>
        <w:t xml:space="preserve"> </w:t>
      </w:r>
      <w:proofErr w:type="gramStart"/>
      <w:r w:rsidRPr="00116A5C">
        <w:rPr>
          <w:rFonts w:ascii="Cambria" w:hAnsi="Cambria" w:cs="Arial"/>
          <w:sz w:val="20"/>
        </w:rPr>
        <w:t>should be completed</w:t>
      </w:r>
      <w:proofErr w:type="gramEnd"/>
      <w:r w:rsidRPr="00116A5C">
        <w:rPr>
          <w:rFonts w:ascii="Cambria" w:hAnsi="Cambria" w:cs="Arial"/>
          <w:sz w:val="20"/>
        </w:rPr>
        <w:t xml:space="preserve"> during the first four semesters of enrollment on campus.</w:t>
      </w:r>
    </w:p>
    <w:p w:rsidR="0038450B" w:rsidRPr="00116A5C" w:rsidRDefault="0038450B">
      <w:pPr>
        <w:rPr>
          <w:rFonts w:ascii="Cambria" w:hAnsi="Cambria" w:cs="Arial"/>
          <w:sz w:val="20"/>
        </w:rPr>
      </w:pPr>
    </w:p>
    <w:p w:rsidR="0038450B" w:rsidRPr="00116A5C" w:rsidRDefault="0038450B" w:rsidP="009D1B76">
      <w:pPr>
        <w:rPr>
          <w:rFonts w:ascii="Cambria" w:hAnsi="Cambria" w:cs="Arial"/>
          <w:sz w:val="20"/>
        </w:rPr>
      </w:pPr>
      <w:r w:rsidRPr="00116A5C">
        <w:rPr>
          <w:rFonts w:ascii="Cambria" w:hAnsi="Cambria" w:cs="Arial"/>
          <w:sz w:val="20"/>
        </w:rPr>
        <w:t xml:space="preserve">Students without prior keyboard experience will take the group piano sequence consisting of PIAN 144, 148, 284, 288. Students </w:t>
      </w:r>
      <w:proofErr w:type="gramStart"/>
      <w:r w:rsidRPr="00116A5C">
        <w:rPr>
          <w:rFonts w:ascii="Cambria" w:hAnsi="Cambria" w:cs="Arial"/>
          <w:sz w:val="20"/>
        </w:rPr>
        <w:t>whose major performance medium is piano or organ</w:t>
      </w:r>
      <w:proofErr w:type="gramEnd"/>
      <w:r w:rsidRPr="00116A5C">
        <w:rPr>
          <w:rFonts w:ascii="Cambria" w:hAnsi="Cambria" w:cs="Arial"/>
          <w:sz w:val="20"/>
        </w:rPr>
        <w:t xml:space="preserve"> will take PIAN 310. </w:t>
      </w:r>
    </w:p>
    <w:p w:rsidR="0038450B" w:rsidRPr="00116A5C" w:rsidRDefault="0038450B">
      <w:pPr>
        <w:ind w:left="720"/>
        <w:rPr>
          <w:rFonts w:ascii="Cambria" w:hAnsi="Cambria" w:cs="Arial"/>
          <w:sz w:val="20"/>
        </w:rPr>
      </w:pPr>
    </w:p>
    <w:p w:rsidR="008F283B" w:rsidRPr="00116A5C" w:rsidRDefault="00DD5AE2" w:rsidP="001D064D">
      <w:pPr>
        <w:tabs>
          <w:tab w:val="left" w:pos="720"/>
        </w:tabs>
        <w:rPr>
          <w:rFonts w:ascii="Cambria" w:hAnsi="Cambria" w:cs="Arial"/>
          <w:sz w:val="20"/>
        </w:rPr>
      </w:pPr>
      <w:r w:rsidRPr="00116A5C">
        <w:rPr>
          <w:rFonts w:ascii="Cambria" w:hAnsi="Cambria" w:cs="Arial"/>
          <w:sz w:val="20"/>
        </w:rPr>
        <w:t>Information on the Keyboard Skills Placement</w:t>
      </w:r>
      <w:r w:rsidR="009D1B76" w:rsidRPr="00116A5C">
        <w:rPr>
          <w:rFonts w:ascii="Cambria" w:hAnsi="Cambria" w:cs="Arial"/>
          <w:sz w:val="20"/>
        </w:rPr>
        <w:t xml:space="preserve"> Examination is available on </w:t>
      </w:r>
      <w:r w:rsidR="00D721B7">
        <w:rPr>
          <w:rFonts w:ascii="Cambria" w:hAnsi="Cambria" w:cs="Arial"/>
          <w:sz w:val="20"/>
        </w:rPr>
        <w:t xml:space="preserve">the </w:t>
      </w:r>
      <w:hyperlink r:id="rId9" w:history="1">
        <w:r w:rsidR="00D721B7" w:rsidRPr="00D721B7">
          <w:rPr>
            <w:rStyle w:val="Hyperlink"/>
            <w:rFonts w:ascii="Cambria" w:hAnsi="Cambria" w:cs="Arial"/>
            <w:sz w:val="20"/>
          </w:rPr>
          <w:t>School of Music website</w:t>
        </w:r>
      </w:hyperlink>
      <w:r w:rsidR="001D064D">
        <w:rPr>
          <w:rFonts w:ascii="Cambria" w:hAnsi="Cambria" w:cs="Arial"/>
          <w:sz w:val="20"/>
        </w:rPr>
        <w:t>.</w:t>
      </w:r>
      <w:r w:rsidR="004B39E5" w:rsidRPr="00116A5C">
        <w:rPr>
          <w:rFonts w:ascii="Cambria" w:hAnsi="Cambria" w:cs="Arial"/>
          <w:sz w:val="20"/>
        </w:rPr>
        <w:t xml:space="preserve"> </w:t>
      </w:r>
    </w:p>
    <w:p w:rsidR="00D97D18" w:rsidRPr="00116A5C" w:rsidRDefault="00D97D18">
      <w:pPr>
        <w:pStyle w:val="Header"/>
        <w:tabs>
          <w:tab w:val="clear" w:pos="4320"/>
          <w:tab w:val="clear" w:pos="8640"/>
        </w:tabs>
        <w:rPr>
          <w:rFonts w:ascii="Cambria" w:hAnsi="Cambria" w:cs="Arial"/>
          <w:sz w:val="20"/>
        </w:rPr>
      </w:pPr>
    </w:p>
    <w:p w:rsidR="0038450B" w:rsidRPr="00116A5C" w:rsidRDefault="0038450B" w:rsidP="00D721B7">
      <w:pPr>
        <w:pStyle w:val="Heading2"/>
      </w:pPr>
      <w:r w:rsidRPr="00116A5C">
        <w:t>Ensemble Credit</w:t>
      </w:r>
    </w:p>
    <w:p w:rsidR="0038450B" w:rsidRPr="00116A5C" w:rsidRDefault="0038450B">
      <w:pPr>
        <w:jc w:val="center"/>
        <w:rPr>
          <w:rFonts w:ascii="Cambria" w:hAnsi="Cambria" w:cs="Arial"/>
          <w:sz w:val="20"/>
        </w:rPr>
      </w:pPr>
    </w:p>
    <w:p w:rsidR="0038450B" w:rsidRPr="00116A5C" w:rsidRDefault="0038450B">
      <w:pPr>
        <w:pStyle w:val="BodyText3"/>
        <w:rPr>
          <w:rFonts w:ascii="Cambria" w:hAnsi="Cambria" w:cs="Arial"/>
          <w:color w:val="auto"/>
          <w:sz w:val="20"/>
        </w:rPr>
      </w:pPr>
      <w:r w:rsidRPr="00116A5C">
        <w:rPr>
          <w:rFonts w:ascii="Cambria" w:hAnsi="Cambria" w:cs="Arial"/>
          <w:color w:val="auto"/>
          <w:sz w:val="20"/>
        </w:rPr>
        <w:t>The music education major requires students</w:t>
      </w:r>
      <w:r w:rsidR="000104A5" w:rsidRPr="00116A5C">
        <w:rPr>
          <w:rFonts w:ascii="Cambria" w:hAnsi="Cambria" w:cs="Arial"/>
          <w:color w:val="auto"/>
          <w:sz w:val="20"/>
        </w:rPr>
        <w:t xml:space="preserve"> to</w:t>
      </w:r>
      <w:r w:rsidRPr="00116A5C">
        <w:rPr>
          <w:rFonts w:ascii="Cambria" w:hAnsi="Cambria" w:cs="Arial"/>
          <w:color w:val="auto"/>
          <w:sz w:val="20"/>
        </w:rPr>
        <w:t xml:space="preserve"> participate in seven semesters of </w:t>
      </w:r>
      <w:r w:rsidR="000104A5" w:rsidRPr="00116A5C">
        <w:rPr>
          <w:rFonts w:ascii="Cambria" w:hAnsi="Cambria" w:cs="Arial"/>
          <w:color w:val="auto"/>
          <w:sz w:val="20"/>
        </w:rPr>
        <w:t xml:space="preserve">a </w:t>
      </w:r>
      <w:r w:rsidRPr="00116A5C">
        <w:rPr>
          <w:rFonts w:ascii="Cambria" w:hAnsi="Cambria" w:cs="Arial"/>
          <w:color w:val="auto"/>
          <w:sz w:val="20"/>
        </w:rPr>
        <w:t xml:space="preserve">major </w:t>
      </w:r>
      <w:r w:rsidR="000104A5" w:rsidRPr="00116A5C">
        <w:rPr>
          <w:rFonts w:ascii="Cambria" w:hAnsi="Cambria" w:cs="Arial"/>
          <w:color w:val="auto"/>
          <w:sz w:val="20"/>
        </w:rPr>
        <w:t xml:space="preserve">performance </w:t>
      </w:r>
      <w:r w:rsidRPr="00116A5C">
        <w:rPr>
          <w:rFonts w:ascii="Cambria" w:hAnsi="Cambria" w:cs="Arial"/>
          <w:color w:val="auto"/>
          <w:sz w:val="20"/>
        </w:rPr>
        <w:t xml:space="preserve">ensemble. Ensemble placement is determined via audition on a student’s major performing medium. </w:t>
      </w:r>
      <w:r w:rsidR="000104A5" w:rsidRPr="00116A5C">
        <w:rPr>
          <w:rFonts w:ascii="Cambria" w:hAnsi="Cambria" w:cs="Arial"/>
          <w:color w:val="auto"/>
          <w:sz w:val="20"/>
        </w:rPr>
        <w:t xml:space="preserve">Students in general, choral, and instrumental areas must experience major and minor ensembles during their enrollment in the music education program prior to student teaching and internship. </w:t>
      </w:r>
      <w:r w:rsidRPr="00116A5C">
        <w:rPr>
          <w:rFonts w:ascii="Cambria" w:hAnsi="Cambria" w:cs="Arial"/>
          <w:color w:val="auto"/>
          <w:sz w:val="20"/>
        </w:rPr>
        <w:t xml:space="preserve">The major auditioned ensembles </w:t>
      </w:r>
      <w:r w:rsidRPr="001D064D">
        <w:rPr>
          <w:rFonts w:ascii="Cambria" w:hAnsi="Cambria" w:cs="Arial"/>
          <w:color w:val="auto"/>
          <w:sz w:val="20"/>
        </w:rPr>
        <w:t>for instrumentalists</w:t>
      </w:r>
      <w:r w:rsidR="001D064D">
        <w:rPr>
          <w:rFonts w:ascii="Cambria" w:hAnsi="Cambria" w:cs="Arial"/>
          <w:color w:val="auto"/>
          <w:sz w:val="20"/>
        </w:rPr>
        <w:t xml:space="preserve"> include</w:t>
      </w:r>
      <w:r w:rsidRPr="00116A5C">
        <w:rPr>
          <w:rFonts w:ascii="Cambria" w:hAnsi="Cambria" w:cs="Arial"/>
          <w:color w:val="auto"/>
          <w:sz w:val="20"/>
        </w:rPr>
        <w:t xml:space="preserve"> Symphony Orchestra, Symphonic Band, Wind Ensemble, University Marching Band, </w:t>
      </w:r>
      <w:r w:rsidR="00F74FA0" w:rsidRPr="00116A5C">
        <w:rPr>
          <w:rFonts w:ascii="Cambria" w:hAnsi="Cambria" w:cs="Arial"/>
          <w:color w:val="auto"/>
          <w:sz w:val="20"/>
        </w:rPr>
        <w:t xml:space="preserve">and </w:t>
      </w:r>
      <w:r w:rsidR="000104A5" w:rsidRPr="00116A5C">
        <w:rPr>
          <w:rFonts w:ascii="Cambria" w:hAnsi="Cambria" w:cs="Arial"/>
          <w:color w:val="auto"/>
          <w:sz w:val="20"/>
        </w:rPr>
        <w:t xml:space="preserve">Jazz Ensemble I.  </w:t>
      </w:r>
      <w:r w:rsidR="001D064D">
        <w:rPr>
          <w:rFonts w:ascii="Cambria" w:hAnsi="Cambria" w:cs="Arial"/>
          <w:color w:val="auto"/>
          <w:sz w:val="20"/>
        </w:rPr>
        <w:t xml:space="preserve">University Band and University Orchestra are acceptable if students </w:t>
      </w:r>
      <w:proofErr w:type="gramStart"/>
      <w:r w:rsidR="001D064D">
        <w:rPr>
          <w:rFonts w:ascii="Cambria" w:hAnsi="Cambria" w:cs="Arial"/>
          <w:color w:val="auto"/>
          <w:sz w:val="20"/>
        </w:rPr>
        <w:t>are placed</w:t>
      </w:r>
      <w:proofErr w:type="gramEnd"/>
      <w:r w:rsidR="001D064D">
        <w:rPr>
          <w:rFonts w:ascii="Cambria" w:hAnsi="Cambria" w:cs="Arial"/>
          <w:color w:val="auto"/>
          <w:sz w:val="20"/>
        </w:rPr>
        <w:t xml:space="preserve"> in the ensemble by audition. </w:t>
      </w:r>
      <w:r w:rsidR="000104A5" w:rsidRPr="00116A5C">
        <w:rPr>
          <w:rFonts w:ascii="Cambria" w:hAnsi="Cambria" w:cs="Arial"/>
          <w:color w:val="auto"/>
          <w:sz w:val="20"/>
        </w:rPr>
        <w:t>Wind and Percussion students in MEMT ar</w:t>
      </w:r>
      <w:r w:rsidR="001D064D">
        <w:rPr>
          <w:rFonts w:ascii="Cambria" w:hAnsi="Cambria" w:cs="Arial"/>
          <w:color w:val="auto"/>
          <w:sz w:val="20"/>
        </w:rPr>
        <w:t>e required to complete at</w:t>
      </w:r>
      <w:r w:rsidR="000104A5" w:rsidRPr="00116A5C">
        <w:rPr>
          <w:rFonts w:ascii="Cambria" w:hAnsi="Cambria" w:cs="Arial"/>
          <w:color w:val="auto"/>
          <w:sz w:val="20"/>
        </w:rPr>
        <w:t xml:space="preserve"> least one semester of Marching Band. Major </w:t>
      </w:r>
      <w:r w:rsidR="000104A5" w:rsidRPr="001D064D">
        <w:rPr>
          <w:rFonts w:ascii="Cambria" w:hAnsi="Cambria" w:cs="Arial"/>
          <w:color w:val="auto"/>
          <w:sz w:val="20"/>
        </w:rPr>
        <w:t>ensembles</w:t>
      </w:r>
      <w:r w:rsidRPr="001D064D">
        <w:rPr>
          <w:rFonts w:ascii="Cambria" w:hAnsi="Cambria" w:cs="Arial"/>
          <w:color w:val="auto"/>
          <w:sz w:val="20"/>
        </w:rPr>
        <w:t xml:space="preserve"> for vocalists include</w:t>
      </w:r>
      <w:r w:rsidRPr="00116A5C">
        <w:rPr>
          <w:rFonts w:ascii="Cambria" w:hAnsi="Cambria" w:cs="Arial"/>
          <w:color w:val="auto"/>
          <w:sz w:val="20"/>
        </w:rPr>
        <w:t xml:space="preserve"> University Singers, Concert Choir, and Chamber Choir. </w:t>
      </w:r>
      <w:r w:rsidR="00EB33F6" w:rsidRPr="00116A5C">
        <w:rPr>
          <w:rFonts w:ascii="Cambria" w:hAnsi="Cambria" w:cs="Arial"/>
          <w:color w:val="auto"/>
          <w:sz w:val="20"/>
        </w:rPr>
        <w:t>Vocal students are required to complete six semesters in a major ensemble and one semester (as a Junior or S</w:t>
      </w:r>
      <w:r w:rsidRPr="00116A5C">
        <w:rPr>
          <w:rFonts w:ascii="Cambria" w:hAnsi="Cambria" w:cs="Arial"/>
          <w:color w:val="auto"/>
          <w:sz w:val="20"/>
        </w:rPr>
        <w:t>enior</w:t>
      </w:r>
      <w:r w:rsidR="00EB33F6" w:rsidRPr="00116A5C">
        <w:rPr>
          <w:rFonts w:ascii="Cambria" w:hAnsi="Cambria" w:cs="Arial"/>
          <w:color w:val="auto"/>
          <w:sz w:val="20"/>
        </w:rPr>
        <w:t>)</w:t>
      </w:r>
      <w:r w:rsidRPr="00116A5C">
        <w:rPr>
          <w:rFonts w:ascii="Cambria" w:hAnsi="Cambria" w:cs="Arial"/>
          <w:color w:val="auto"/>
          <w:sz w:val="20"/>
        </w:rPr>
        <w:t xml:space="preserve"> </w:t>
      </w:r>
      <w:r w:rsidR="00EB33F6" w:rsidRPr="00116A5C">
        <w:rPr>
          <w:rFonts w:ascii="Cambria" w:hAnsi="Cambria" w:cs="Arial"/>
          <w:color w:val="auto"/>
          <w:sz w:val="20"/>
        </w:rPr>
        <w:t>in a minor ensemble</w:t>
      </w:r>
      <w:r w:rsidRPr="00116A5C">
        <w:rPr>
          <w:rFonts w:ascii="Cambria" w:hAnsi="Cambria" w:cs="Arial"/>
          <w:color w:val="auto"/>
          <w:sz w:val="20"/>
        </w:rPr>
        <w:t xml:space="preserve"> (defined as an ensemble that is not conducted, has no more than one person on a part, and has 10 or fewer members). </w:t>
      </w:r>
    </w:p>
    <w:p w:rsidR="0038450B" w:rsidRPr="00116A5C" w:rsidRDefault="0038450B">
      <w:pPr>
        <w:rPr>
          <w:rFonts w:ascii="Cambria" w:hAnsi="Cambria" w:cs="Arial"/>
          <w:sz w:val="20"/>
        </w:rPr>
      </w:pPr>
    </w:p>
    <w:p w:rsidR="0038450B" w:rsidRPr="00804FA3" w:rsidRDefault="0038450B" w:rsidP="00804FA3">
      <w:pPr>
        <w:pStyle w:val="BodyText3"/>
        <w:rPr>
          <w:rFonts w:ascii="Cambria" w:hAnsi="Cambria" w:cs="Arial"/>
          <w:color w:val="auto"/>
          <w:sz w:val="20"/>
        </w:rPr>
      </w:pPr>
      <w:r w:rsidRPr="00116A5C">
        <w:rPr>
          <w:rFonts w:ascii="Cambria" w:hAnsi="Cambria" w:cs="Arial"/>
          <w:color w:val="auto"/>
          <w:sz w:val="20"/>
        </w:rPr>
        <w:t>Most students take more than the minimum requireme</w:t>
      </w:r>
      <w:r w:rsidR="008450D2" w:rsidRPr="00116A5C">
        <w:rPr>
          <w:rFonts w:ascii="Cambria" w:hAnsi="Cambria" w:cs="Arial"/>
          <w:color w:val="auto"/>
          <w:sz w:val="20"/>
        </w:rPr>
        <w:t>nt in ensemble.  Students audition and are placed in</w:t>
      </w:r>
      <w:r w:rsidRPr="00116A5C">
        <w:rPr>
          <w:rFonts w:ascii="Cambria" w:hAnsi="Cambria" w:cs="Arial"/>
          <w:color w:val="auto"/>
          <w:sz w:val="20"/>
        </w:rPr>
        <w:t xml:space="preserve"> ensembles from those most appropriate to their major performance medium; instrumentalists participate in band and/or orchestra, while vocalists usually take part in a variety of vocal ensembles during their academic careers.  Many </w:t>
      </w:r>
      <w:r w:rsidR="004913FB" w:rsidRPr="00116A5C">
        <w:rPr>
          <w:rFonts w:ascii="Cambria" w:hAnsi="Cambria" w:cs="Arial"/>
          <w:color w:val="auto"/>
          <w:sz w:val="20"/>
        </w:rPr>
        <w:t>minor</w:t>
      </w:r>
      <w:r w:rsidRPr="00116A5C">
        <w:rPr>
          <w:rFonts w:ascii="Cambria" w:hAnsi="Cambria" w:cs="Arial"/>
          <w:color w:val="auto"/>
          <w:sz w:val="20"/>
        </w:rPr>
        <w:t xml:space="preserve"> ensembles, including Collegium Musicum and Jazz, are available for credit. Students may organize their own small ensembles, arrange with appropriate faculty members to coach those ensembles on a regular basis, and enroll in that faculty member’s chamber music (CHAM) number to earn credit for that work. Students </w:t>
      </w:r>
      <w:proofErr w:type="gramStart"/>
      <w:r w:rsidRPr="00116A5C">
        <w:rPr>
          <w:rFonts w:ascii="Cambria" w:hAnsi="Cambria" w:cs="Arial"/>
          <w:color w:val="auto"/>
          <w:sz w:val="20"/>
        </w:rPr>
        <w:t>are advised</w:t>
      </w:r>
      <w:proofErr w:type="gramEnd"/>
      <w:r w:rsidRPr="00116A5C">
        <w:rPr>
          <w:rFonts w:ascii="Cambria" w:hAnsi="Cambria" w:cs="Arial"/>
          <w:color w:val="auto"/>
          <w:sz w:val="20"/>
        </w:rPr>
        <w:t xml:space="preserve"> to participate in the major ensembles sufficiently to become well acquainted with the conductor, because the conductor’s recommendation is often a valuable component of the credentials students will use in applying for teaching positions after graduation.</w:t>
      </w:r>
    </w:p>
    <w:p w:rsidR="00D97D18" w:rsidRPr="00116A5C" w:rsidRDefault="00D97D18">
      <w:pPr>
        <w:jc w:val="center"/>
        <w:rPr>
          <w:rFonts w:ascii="Cambria" w:hAnsi="Cambria" w:cs="Arial"/>
          <w:sz w:val="20"/>
        </w:rPr>
      </w:pPr>
    </w:p>
    <w:p w:rsidR="0038450B" w:rsidRPr="00116A5C" w:rsidRDefault="0038450B" w:rsidP="00D721B7">
      <w:pPr>
        <w:pStyle w:val="Heading2"/>
      </w:pPr>
      <w:r w:rsidRPr="00116A5C">
        <w:t>Field Work Prior to Student Teaching/Internship</w:t>
      </w:r>
    </w:p>
    <w:p w:rsidR="0038450B" w:rsidRPr="00116A5C" w:rsidRDefault="0038450B">
      <w:pPr>
        <w:jc w:val="center"/>
        <w:rPr>
          <w:rFonts w:ascii="Cambria" w:hAnsi="Cambria" w:cs="Arial"/>
          <w:sz w:val="20"/>
          <w:u w:val="single"/>
        </w:rPr>
      </w:pPr>
    </w:p>
    <w:p w:rsidR="0038450B" w:rsidRPr="00116A5C" w:rsidRDefault="0038450B">
      <w:pPr>
        <w:rPr>
          <w:rFonts w:ascii="Cambria" w:hAnsi="Cambria" w:cs="Arial"/>
          <w:sz w:val="20"/>
        </w:rPr>
      </w:pPr>
      <w:r w:rsidRPr="00116A5C">
        <w:rPr>
          <w:rFonts w:ascii="Cambria" w:hAnsi="Cambria" w:cs="Arial"/>
          <w:sz w:val="20"/>
        </w:rPr>
        <w:t>Several classes in the music education course of study require substantial fieldwork in the public schools. MEMT 160, Principles of Music Education, taken in the first semester in the major, provides the opportunity to observe and get “hands-on” experience working with students in public school music classes. MEMT 250, Human Musical Learning and Development, requires music education majors to observe student learning, development, and behavior in other classes as well as in music settings.  The fieldwork in MEMT 407, Exceptional Child in Music Ed</w:t>
      </w:r>
      <w:r w:rsidR="00683CA4" w:rsidRPr="00116A5C">
        <w:rPr>
          <w:rFonts w:ascii="Cambria" w:hAnsi="Cambria" w:cs="Arial"/>
          <w:sz w:val="20"/>
        </w:rPr>
        <w:t>ucation</w:t>
      </w:r>
      <w:r w:rsidRPr="00116A5C">
        <w:rPr>
          <w:rFonts w:ascii="Cambria" w:hAnsi="Cambria" w:cs="Arial"/>
          <w:sz w:val="20"/>
        </w:rPr>
        <w:t xml:space="preserve">, involves experience observing and teaching students with disabilities in school music classes.  MEMT 420, Teaching Elementary and Secondary General Music, provides experience planning and delivering instruction in Pre-K-12 general music classes.  MEMT 450, Teaching Choral Music offers experience in planning choral instruction in schools, providing choral performances, and delivering instruction to singers at the beginner, intermediate, and advanced choral levels.  MEMT 451, Teaching Instrumental Music provides experience with planning instrumental instruction in schools, administering instrumental programs, and rehearsing beginning, intermediate, and advanced instrumental ensembles.  </w:t>
      </w:r>
    </w:p>
    <w:p w:rsidR="0038450B" w:rsidRPr="00116A5C" w:rsidRDefault="0038450B">
      <w:pPr>
        <w:pStyle w:val="Header"/>
        <w:tabs>
          <w:tab w:val="clear" w:pos="4320"/>
          <w:tab w:val="clear" w:pos="8640"/>
        </w:tabs>
        <w:rPr>
          <w:rFonts w:ascii="Cambria" w:hAnsi="Cambria" w:cs="Arial"/>
          <w:sz w:val="20"/>
        </w:rPr>
      </w:pPr>
    </w:p>
    <w:p w:rsidR="0038450B" w:rsidRPr="00116A5C" w:rsidRDefault="0038450B">
      <w:pPr>
        <w:rPr>
          <w:rFonts w:ascii="Cambria" w:hAnsi="Cambria" w:cs="Arial"/>
          <w:sz w:val="20"/>
        </w:rPr>
      </w:pPr>
      <w:r w:rsidRPr="00116A5C">
        <w:rPr>
          <w:rFonts w:ascii="Cambria" w:hAnsi="Cambria" w:cs="Arial"/>
          <w:sz w:val="20"/>
        </w:rPr>
        <w:t xml:space="preserve">All of this fieldwork </w:t>
      </w:r>
      <w:proofErr w:type="gramStart"/>
      <w:r w:rsidRPr="00116A5C">
        <w:rPr>
          <w:rFonts w:ascii="Cambria" w:hAnsi="Cambria" w:cs="Arial"/>
          <w:sz w:val="20"/>
        </w:rPr>
        <w:t>is done</w:t>
      </w:r>
      <w:proofErr w:type="gramEnd"/>
      <w:r w:rsidRPr="00116A5C">
        <w:rPr>
          <w:rFonts w:ascii="Cambria" w:hAnsi="Cambria" w:cs="Arial"/>
          <w:sz w:val="20"/>
        </w:rPr>
        <w:t xml:space="preserve"> under the mentorship of professional music educators in the public schools and KU music education faculty. </w:t>
      </w:r>
    </w:p>
    <w:p w:rsidR="000E5C5A" w:rsidRPr="00116A5C" w:rsidRDefault="000E5C5A">
      <w:pPr>
        <w:rPr>
          <w:rFonts w:ascii="Cambria" w:hAnsi="Cambria" w:cs="Arial"/>
          <w:sz w:val="20"/>
        </w:rPr>
      </w:pPr>
    </w:p>
    <w:p w:rsidR="00EC5570" w:rsidRPr="00116A5C" w:rsidRDefault="00EC5570" w:rsidP="00D721B7">
      <w:pPr>
        <w:pStyle w:val="Heading2"/>
      </w:pPr>
      <w:r w:rsidRPr="00116A5C">
        <w:t>Admission to Student Teaching/Internship</w:t>
      </w:r>
    </w:p>
    <w:p w:rsidR="00EC5570" w:rsidRPr="00116A5C" w:rsidRDefault="00EC5570" w:rsidP="00EC5570">
      <w:pPr>
        <w:rPr>
          <w:rFonts w:ascii="Cambria" w:hAnsi="Cambria"/>
          <w:sz w:val="20"/>
        </w:rPr>
      </w:pPr>
    </w:p>
    <w:p w:rsidR="00EC5570" w:rsidRPr="00116A5C" w:rsidRDefault="00EC5570" w:rsidP="00EC5570">
      <w:pPr>
        <w:rPr>
          <w:rFonts w:ascii="Cambria" w:hAnsi="Cambria"/>
          <w:sz w:val="20"/>
        </w:rPr>
      </w:pPr>
      <w:r w:rsidRPr="00116A5C">
        <w:rPr>
          <w:rFonts w:ascii="Cambria" w:hAnsi="Cambria"/>
          <w:sz w:val="20"/>
        </w:rPr>
        <w:t xml:space="preserve">Considerable knowledge, training, and skill demonstration are necessary prior to </w:t>
      </w:r>
      <w:proofErr w:type="gramStart"/>
      <w:r w:rsidRPr="00116A5C">
        <w:rPr>
          <w:rFonts w:ascii="Cambria" w:hAnsi="Cambria"/>
          <w:sz w:val="20"/>
        </w:rPr>
        <w:t>being admitted</w:t>
      </w:r>
      <w:proofErr w:type="gramEnd"/>
      <w:r w:rsidRPr="00116A5C">
        <w:rPr>
          <w:rFonts w:ascii="Cambria" w:hAnsi="Cambria"/>
          <w:sz w:val="20"/>
        </w:rPr>
        <w:t xml:space="preserve"> into MEMT 498 and 499. All coursework, including the senior recital, </w:t>
      </w:r>
      <w:proofErr w:type="gramStart"/>
      <w:r w:rsidRPr="00116A5C">
        <w:rPr>
          <w:rFonts w:ascii="Cambria" w:hAnsi="Cambria"/>
          <w:sz w:val="20"/>
        </w:rPr>
        <w:t>must be successfull</w:t>
      </w:r>
      <w:r w:rsidR="006C0461">
        <w:rPr>
          <w:rFonts w:ascii="Cambria" w:hAnsi="Cambria"/>
          <w:sz w:val="20"/>
        </w:rPr>
        <w:t>y completed</w:t>
      </w:r>
      <w:proofErr w:type="gramEnd"/>
      <w:r w:rsidR="006C0461">
        <w:rPr>
          <w:rFonts w:ascii="Cambria" w:hAnsi="Cambria"/>
          <w:sz w:val="20"/>
        </w:rPr>
        <w:t xml:space="preserve"> with at least a 3.00</w:t>
      </w:r>
      <w:r w:rsidRPr="00116A5C">
        <w:rPr>
          <w:rFonts w:ascii="Cambria" w:hAnsi="Cambria"/>
          <w:sz w:val="20"/>
        </w:rPr>
        <w:t xml:space="preserve"> GPA before the student teaching/internship semester begins.</w:t>
      </w:r>
      <w:r w:rsidRPr="00116A5C">
        <w:rPr>
          <w:rFonts w:ascii="Cambria" w:hAnsi="Cambria"/>
          <w:color w:val="3366FF"/>
          <w:sz w:val="20"/>
        </w:rPr>
        <w:t xml:space="preserve"> </w:t>
      </w:r>
      <w:r w:rsidRPr="00116A5C">
        <w:rPr>
          <w:rFonts w:ascii="Cambria" w:hAnsi="Cambria"/>
          <w:sz w:val="20"/>
        </w:rPr>
        <w:t>Students must also receive a ‘C’ or higher in the courses listed below.</w:t>
      </w:r>
    </w:p>
    <w:p w:rsidR="00EC5570" w:rsidRPr="00116A5C" w:rsidRDefault="00EC5570" w:rsidP="00EC5570">
      <w:pPr>
        <w:rPr>
          <w:rFonts w:ascii="Cambria" w:hAnsi="Cambria"/>
          <w:sz w:val="20"/>
        </w:rPr>
      </w:pPr>
    </w:p>
    <w:p w:rsidR="00EC5570" w:rsidRPr="00CB2776" w:rsidRDefault="00FB0505" w:rsidP="00EC5570">
      <w:pPr>
        <w:pStyle w:val="ListParagraph"/>
        <w:numPr>
          <w:ilvl w:val="0"/>
          <w:numId w:val="16"/>
        </w:numPr>
        <w:rPr>
          <w:rFonts w:ascii="Cambria" w:hAnsi="Cambria"/>
          <w:sz w:val="20"/>
          <w:szCs w:val="20"/>
        </w:rPr>
      </w:pPr>
      <w:r w:rsidRPr="00116A5C">
        <w:rPr>
          <w:rFonts w:ascii="Cambria" w:hAnsi="Cambria"/>
          <w:sz w:val="20"/>
          <w:szCs w:val="20"/>
        </w:rPr>
        <w:t>M</w:t>
      </w:r>
      <w:r w:rsidRPr="00CB2776">
        <w:rPr>
          <w:rFonts w:ascii="Cambria" w:hAnsi="Cambria"/>
          <w:sz w:val="20"/>
          <w:szCs w:val="20"/>
        </w:rPr>
        <w:t xml:space="preserve">EMT </w:t>
      </w:r>
      <w:r w:rsidR="00EF72A9" w:rsidRPr="000357A1">
        <w:rPr>
          <w:rFonts w:ascii="Cambria" w:hAnsi="Cambria"/>
          <w:sz w:val="20"/>
          <w:szCs w:val="20"/>
        </w:rPr>
        <w:t xml:space="preserve">230, </w:t>
      </w:r>
      <w:r w:rsidRPr="00CB2776">
        <w:rPr>
          <w:rFonts w:ascii="Cambria" w:hAnsi="Cambria"/>
          <w:sz w:val="20"/>
          <w:szCs w:val="20"/>
        </w:rPr>
        <w:t xml:space="preserve">231, </w:t>
      </w:r>
      <w:r w:rsidR="00EF72A9" w:rsidRPr="000357A1">
        <w:rPr>
          <w:rFonts w:ascii="Cambria" w:hAnsi="Cambria"/>
          <w:sz w:val="20"/>
          <w:szCs w:val="20"/>
        </w:rPr>
        <w:t xml:space="preserve">232, </w:t>
      </w:r>
      <w:r w:rsidRPr="00CB2776">
        <w:rPr>
          <w:rFonts w:ascii="Cambria" w:hAnsi="Cambria"/>
          <w:sz w:val="20"/>
          <w:szCs w:val="20"/>
        </w:rPr>
        <w:t xml:space="preserve">246, </w:t>
      </w:r>
      <w:r w:rsidR="00EC5570" w:rsidRPr="00CB2776">
        <w:rPr>
          <w:rFonts w:ascii="Cambria" w:hAnsi="Cambria"/>
          <w:sz w:val="20"/>
          <w:szCs w:val="20"/>
        </w:rPr>
        <w:t>330, 331, 332, and one of the three advanced conducting/rehearsal clinics (MEMT 350, 351, or 352)</w:t>
      </w:r>
    </w:p>
    <w:p w:rsidR="00EC5570" w:rsidRPr="000357A1" w:rsidRDefault="00FB0505" w:rsidP="00EC5570">
      <w:pPr>
        <w:pStyle w:val="ListParagraph"/>
        <w:numPr>
          <w:ilvl w:val="0"/>
          <w:numId w:val="16"/>
        </w:numPr>
        <w:rPr>
          <w:rFonts w:ascii="Cambria" w:hAnsi="Cambria"/>
          <w:sz w:val="20"/>
          <w:szCs w:val="20"/>
        </w:rPr>
      </w:pPr>
      <w:r w:rsidRPr="00CB2776">
        <w:rPr>
          <w:rFonts w:ascii="Cambria" w:hAnsi="Cambria"/>
          <w:sz w:val="20"/>
          <w:szCs w:val="20"/>
        </w:rPr>
        <w:t>MEMT 160, 250</w:t>
      </w:r>
      <w:r w:rsidR="001D064D">
        <w:rPr>
          <w:rFonts w:ascii="Cambria" w:hAnsi="Cambria"/>
          <w:sz w:val="20"/>
          <w:szCs w:val="20"/>
        </w:rPr>
        <w:t>, 407, 408</w:t>
      </w:r>
      <w:r w:rsidR="0013775A" w:rsidRPr="000357A1">
        <w:rPr>
          <w:rFonts w:ascii="Cambria" w:hAnsi="Cambria"/>
          <w:sz w:val="20"/>
          <w:szCs w:val="20"/>
        </w:rPr>
        <w:t xml:space="preserve">, </w:t>
      </w:r>
      <w:r w:rsidR="00EC5570" w:rsidRPr="000357A1">
        <w:rPr>
          <w:rFonts w:ascii="Cambria" w:hAnsi="Cambria"/>
          <w:sz w:val="20"/>
          <w:szCs w:val="20"/>
        </w:rPr>
        <w:t>420, 450, 451, 455, and one of the four concentrations (MEMT 421, 431, 432, or 435)</w:t>
      </w:r>
    </w:p>
    <w:p w:rsidR="0013775A" w:rsidRPr="000357A1" w:rsidRDefault="00811305" w:rsidP="00EC5570">
      <w:pPr>
        <w:pStyle w:val="ListParagraph"/>
        <w:numPr>
          <w:ilvl w:val="0"/>
          <w:numId w:val="16"/>
        </w:numPr>
        <w:rPr>
          <w:rFonts w:ascii="Cambria" w:hAnsi="Cambria"/>
          <w:sz w:val="20"/>
          <w:szCs w:val="20"/>
        </w:rPr>
      </w:pPr>
      <w:r>
        <w:rPr>
          <w:rFonts w:ascii="Cambria" w:hAnsi="Cambria"/>
          <w:sz w:val="20"/>
          <w:szCs w:val="20"/>
        </w:rPr>
        <w:t>Two</w:t>
      </w:r>
      <w:r w:rsidR="008A2EFB" w:rsidRPr="000357A1">
        <w:rPr>
          <w:rFonts w:ascii="Cambria" w:hAnsi="Cambria"/>
          <w:sz w:val="20"/>
          <w:szCs w:val="20"/>
        </w:rPr>
        <w:t xml:space="preserve"> MEMT</w:t>
      </w:r>
      <w:r w:rsidR="0013775A" w:rsidRPr="000357A1">
        <w:rPr>
          <w:rFonts w:ascii="Cambria" w:hAnsi="Cambria"/>
          <w:sz w:val="20"/>
          <w:szCs w:val="20"/>
        </w:rPr>
        <w:t xml:space="preserve"> </w:t>
      </w:r>
      <w:r w:rsidR="006B05CB" w:rsidRPr="000357A1">
        <w:rPr>
          <w:rFonts w:ascii="Cambria" w:hAnsi="Cambria"/>
          <w:sz w:val="20"/>
          <w:szCs w:val="20"/>
        </w:rPr>
        <w:t>elective</w:t>
      </w:r>
      <w:r>
        <w:rPr>
          <w:rFonts w:ascii="Cambria" w:hAnsi="Cambria"/>
          <w:sz w:val="20"/>
          <w:szCs w:val="20"/>
        </w:rPr>
        <w:t>s</w:t>
      </w:r>
      <w:r w:rsidR="006B05CB" w:rsidRPr="000357A1">
        <w:rPr>
          <w:rFonts w:ascii="Cambria" w:hAnsi="Cambria"/>
          <w:sz w:val="20"/>
          <w:szCs w:val="20"/>
        </w:rPr>
        <w:t xml:space="preserve">, defined in the degree requirement check sheet  </w:t>
      </w:r>
    </w:p>
    <w:p w:rsidR="00EC5570" w:rsidRPr="00116A5C" w:rsidRDefault="00EC5570" w:rsidP="00EC5570">
      <w:pPr>
        <w:pStyle w:val="ListParagraph"/>
        <w:numPr>
          <w:ilvl w:val="0"/>
          <w:numId w:val="16"/>
        </w:numPr>
        <w:rPr>
          <w:rFonts w:ascii="Cambria" w:hAnsi="Cambria"/>
          <w:sz w:val="20"/>
          <w:szCs w:val="20"/>
        </w:rPr>
      </w:pPr>
      <w:r w:rsidRPr="000357A1">
        <w:rPr>
          <w:rFonts w:ascii="Cambria" w:hAnsi="Cambria"/>
          <w:sz w:val="20"/>
          <w:szCs w:val="20"/>
        </w:rPr>
        <w:t>SPED 326 and</w:t>
      </w:r>
      <w:r w:rsidRPr="00116A5C">
        <w:rPr>
          <w:rFonts w:ascii="Cambria" w:hAnsi="Cambria"/>
          <w:sz w:val="20"/>
          <w:szCs w:val="20"/>
        </w:rPr>
        <w:t xml:space="preserve"> C&amp;T 359</w:t>
      </w:r>
      <w:r w:rsidRPr="00116A5C">
        <w:rPr>
          <w:rFonts w:ascii="Cambria" w:hAnsi="Cambria"/>
          <w:sz w:val="20"/>
          <w:szCs w:val="20"/>
        </w:rPr>
        <w:br/>
      </w:r>
    </w:p>
    <w:p w:rsidR="00EC5570" w:rsidRPr="00116A5C" w:rsidRDefault="00EC5570" w:rsidP="00EC5570">
      <w:pPr>
        <w:rPr>
          <w:rFonts w:ascii="Cambria" w:hAnsi="Cambria"/>
          <w:sz w:val="20"/>
        </w:rPr>
      </w:pPr>
      <w:r w:rsidRPr="00116A5C">
        <w:rPr>
          <w:rFonts w:ascii="Cambria" w:hAnsi="Cambria"/>
          <w:sz w:val="20"/>
        </w:rPr>
        <w:t xml:space="preserve">If requirements </w:t>
      </w:r>
      <w:proofErr w:type="gramStart"/>
      <w:r w:rsidRPr="00116A5C">
        <w:rPr>
          <w:rFonts w:ascii="Cambria" w:hAnsi="Cambria"/>
          <w:sz w:val="20"/>
        </w:rPr>
        <w:t>are not met</w:t>
      </w:r>
      <w:proofErr w:type="gramEnd"/>
      <w:r w:rsidRPr="00116A5C">
        <w:rPr>
          <w:rFonts w:ascii="Cambria" w:hAnsi="Cambria"/>
          <w:sz w:val="20"/>
        </w:rPr>
        <w:t xml:space="preserve"> during the semester </w:t>
      </w:r>
      <w:r w:rsidR="001D064D">
        <w:rPr>
          <w:rFonts w:ascii="Cambria" w:hAnsi="Cambria"/>
          <w:sz w:val="20"/>
        </w:rPr>
        <w:t>immediately preceding MEMT 498 and</w:t>
      </w:r>
      <w:r w:rsidRPr="00116A5C">
        <w:rPr>
          <w:rFonts w:ascii="Cambria" w:hAnsi="Cambria"/>
          <w:sz w:val="20"/>
        </w:rPr>
        <w:t xml:space="preserve"> 499, the student must enroll in the appropriate coursework until the requirements in question have been satisfied.</w:t>
      </w:r>
      <w:r w:rsidRPr="00116A5C">
        <w:rPr>
          <w:rFonts w:ascii="Cambria" w:hAnsi="Cambria"/>
          <w:color w:val="3366FF"/>
          <w:sz w:val="20"/>
        </w:rPr>
        <w:t xml:space="preserve"> </w:t>
      </w:r>
      <w:r w:rsidRPr="00116A5C">
        <w:rPr>
          <w:rFonts w:ascii="Cambria" w:hAnsi="Cambria"/>
          <w:sz w:val="20"/>
        </w:rPr>
        <w:t xml:space="preserve">All students must receive approval to enroll in MEMT 498 and 499 from the faculty in charge of Student Teaching and Internships.  </w:t>
      </w:r>
    </w:p>
    <w:p w:rsidR="009621B6" w:rsidRPr="00116A5C" w:rsidRDefault="009621B6">
      <w:pPr>
        <w:rPr>
          <w:rFonts w:ascii="Cambria" w:hAnsi="Cambria" w:cs="Arial"/>
          <w:sz w:val="20"/>
        </w:rPr>
      </w:pPr>
    </w:p>
    <w:p w:rsidR="003F0A71" w:rsidRPr="00116A5C" w:rsidRDefault="003F0A71" w:rsidP="00D721B7">
      <w:pPr>
        <w:pStyle w:val="Heading2"/>
      </w:pPr>
      <w:r w:rsidRPr="00116A5C">
        <w:t>Student Teaching &amp; Internship Policy</w:t>
      </w:r>
    </w:p>
    <w:p w:rsidR="003F0A71" w:rsidRPr="00116A5C" w:rsidRDefault="003F0A71" w:rsidP="003F0A71">
      <w:pPr>
        <w:rPr>
          <w:rFonts w:ascii="Cambria" w:hAnsi="Cambria"/>
          <w:sz w:val="20"/>
        </w:rPr>
      </w:pPr>
    </w:p>
    <w:p w:rsidR="003F0A71" w:rsidRPr="00116A5C" w:rsidRDefault="003F0A71" w:rsidP="003F0A71">
      <w:pPr>
        <w:rPr>
          <w:rFonts w:ascii="Cambria" w:hAnsi="Cambria"/>
          <w:sz w:val="20"/>
        </w:rPr>
      </w:pPr>
      <w:r w:rsidRPr="001D064D">
        <w:rPr>
          <w:rFonts w:ascii="Cambria" w:hAnsi="Cambria"/>
          <w:sz w:val="20"/>
        </w:rPr>
        <w:t xml:space="preserve">Student Teaching </w:t>
      </w:r>
      <w:r w:rsidR="001D064D">
        <w:rPr>
          <w:rFonts w:ascii="Cambria" w:hAnsi="Cambria"/>
          <w:sz w:val="20"/>
        </w:rPr>
        <w:t>and</w:t>
      </w:r>
      <w:r w:rsidRPr="001D064D">
        <w:rPr>
          <w:rFonts w:ascii="Cambria" w:hAnsi="Cambria"/>
          <w:sz w:val="20"/>
        </w:rPr>
        <w:t xml:space="preserve"> Internship, or</w:t>
      </w:r>
      <w:r w:rsidR="001D064D">
        <w:rPr>
          <w:rFonts w:ascii="Cambria" w:hAnsi="Cambria"/>
          <w:sz w:val="20"/>
        </w:rPr>
        <w:t xml:space="preserve"> MEMT 498 and</w:t>
      </w:r>
      <w:r w:rsidRPr="00116A5C">
        <w:rPr>
          <w:rFonts w:ascii="Cambria" w:hAnsi="Cambria"/>
          <w:sz w:val="20"/>
        </w:rPr>
        <w:t xml:space="preserve"> 499, are the culminating experie</w:t>
      </w:r>
      <w:r w:rsidR="00EC5570" w:rsidRPr="00116A5C">
        <w:rPr>
          <w:rFonts w:ascii="Cambria" w:hAnsi="Cambria"/>
          <w:sz w:val="20"/>
        </w:rPr>
        <w:t xml:space="preserve">nces of the undergraduate music </w:t>
      </w:r>
      <w:r w:rsidRPr="00116A5C">
        <w:rPr>
          <w:rFonts w:ascii="Cambria" w:hAnsi="Cambria"/>
          <w:sz w:val="20"/>
        </w:rPr>
        <w:t xml:space="preserve">education course of study. Both courses entail integrative, supervised professional activities and responsibilities in the surrounding public school systems that </w:t>
      </w:r>
      <w:proofErr w:type="gramStart"/>
      <w:r w:rsidRPr="00116A5C">
        <w:rPr>
          <w:rFonts w:ascii="Cambria" w:hAnsi="Cambria"/>
          <w:sz w:val="20"/>
        </w:rPr>
        <w:t>are mentored</w:t>
      </w:r>
      <w:proofErr w:type="gramEnd"/>
      <w:r w:rsidRPr="00116A5C">
        <w:rPr>
          <w:rFonts w:ascii="Cambria" w:hAnsi="Cambria"/>
          <w:sz w:val="20"/>
        </w:rPr>
        <w:t xml:space="preserve"> by expert PreK-12 cooperating teachers and university f</w:t>
      </w:r>
      <w:r w:rsidR="00EC5570" w:rsidRPr="00116A5C">
        <w:rPr>
          <w:rFonts w:ascii="Cambria" w:hAnsi="Cambria"/>
          <w:sz w:val="20"/>
        </w:rPr>
        <w:t xml:space="preserve">aculty. The goal of the student </w:t>
      </w:r>
      <w:r w:rsidR="001D064D">
        <w:rPr>
          <w:rFonts w:ascii="Cambria" w:hAnsi="Cambria"/>
          <w:sz w:val="20"/>
        </w:rPr>
        <w:t>teaching and</w:t>
      </w:r>
      <w:r w:rsidRPr="00116A5C">
        <w:rPr>
          <w:rFonts w:ascii="Cambria" w:hAnsi="Cambria"/>
          <w:sz w:val="20"/>
        </w:rPr>
        <w:t xml:space="preserve"> internship coursework is to provide pre-service teachers (i.e., students enrolled in MEMT 498 and 499) with authentic, longitudinal instructional experiences in the field and to prepare them for teaching licensure in multiple forms of music education, grades PreK-12. </w:t>
      </w:r>
    </w:p>
    <w:p w:rsidR="003F0A71" w:rsidRPr="00116A5C" w:rsidRDefault="003F0A71" w:rsidP="003F0A71">
      <w:pPr>
        <w:rPr>
          <w:rFonts w:ascii="Cambria" w:hAnsi="Cambria"/>
          <w:sz w:val="20"/>
        </w:rPr>
      </w:pPr>
    </w:p>
    <w:p w:rsidR="003F0A71" w:rsidRPr="00116A5C" w:rsidRDefault="003F0A71" w:rsidP="003F0A71">
      <w:pPr>
        <w:rPr>
          <w:rFonts w:ascii="Cambria" w:hAnsi="Cambria"/>
          <w:sz w:val="20"/>
        </w:rPr>
      </w:pPr>
      <w:r w:rsidRPr="00116A5C">
        <w:rPr>
          <w:rFonts w:ascii="Cambria" w:hAnsi="Cambria"/>
          <w:sz w:val="20"/>
        </w:rPr>
        <w:t xml:space="preserve">MEMT </w:t>
      </w:r>
      <w:r w:rsidR="001D064D">
        <w:rPr>
          <w:rFonts w:ascii="Cambria" w:hAnsi="Cambria"/>
          <w:sz w:val="20"/>
        </w:rPr>
        <w:t>498</w:t>
      </w:r>
      <w:r w:rsidRPr="001D064D">
        <w:rPr>
          <w:rFonts w:ascii="Cambria" w:hAnsi="Cambria"/>
          <w:sz w:val="20"/>
        </w:rPr>
        <w:t xml:space="preserve"> Student Teaching, offers pre-service teachers </w:t>
      </w:r>
      <w:r w:rsidR="00AA3600" w:rsidRPr="001D064D">
        <w:rPr>
          <w:rFonts w:ascii="Cambria" w:hAnsi="Cambria"/>
          <w:sz w:val="20"/>
        </w:rPr>
        <w:t>6</w:t>
      </w:r>
      <w:r w:rsidRPr="001D064D">
        <w:rPr>
          <w:rFonts w:ascii="Cambria" w:hAnsi="Cambria"/>
          <w:sz w:val="20"/>
        </w:rPr>
        <w:t xml:space="preserve"> weeks of experience in a secondary are</w:t>
      </w:r>
      <w:r w:rsidR="001D064D">
        <w:rPr>
          <w:rFonts w:ascii="Cambria" w:hAnsi="Cambria"/>
          <w:sz w:val="20"/>
        </w:rPr>
        <w:t>a of choice. MEMT 499</w:t>
      </w:r>
      <w:r w:rsidRPr="001D064D">
        <w:rPr>
          <w:rFonts w:ascii="Cambria" w:hAnsi="Cambria"/>
          <w:sz w:val="20"/>
        </w:rPr>
        <w:t xml:space="preserve"> Internship, offers</w:t>
      </w:r>
      <w:r w:rsidRPr="00116A5C">
        <w:rPr>
          <w:rFonts w:ascii="Cambria" w:hAnsi="Cambria"/>
          <w:sz w:val="20"/>
        </w:rPr>
        <w:t xml:space="preserve"> pre-service teachers </w:t>
      </w:r>
      <w:r w:rsidR="00AA3600" w:rsidRPr="00116A5C">
        <w:rPr>
          <w:rFonts w:ascii="Cambria" w:hAnsi="Cambria"/>
          <w:sz w:val="20"/>
        </w:rPr>
        <w:t xml:space="preserve">11 </w:t>
      </w:r>
      <w:r w:rsidRPr="00116A5C">
        <w:rPr>
          <w:rFonts w:ascii="Cambria" w:hAnsi="Cambria"/>
          <w:sz w:val="20"/>
        </w:rPr>
        <w:t xml:space="preserve">weeks of experience in </w:t>
      </w:r>
      <w:r w:rsidRPr="001D064D">
        <w:rPr>
          <w:rFonts w:ascii="Cambria" w:hAnsi="Cambria"/>
          <w:sz w:val="20"/>
        </w:rPr>
        <w:t>a primary</w:t>
      </w:r>
      <w:r w:rsidRPr="00116A5C">
        <w:rPr>
          <w:rFonts w:ascii="Cambria" w:hAnsi="Cambria"/>
          <w:sz w:val="20"/>
        </w:rPr>
        <w:t xml:space="preserve"> area of choice. </w:t>
      </w:r>
      <w:r w:rsidR="00C15576">
        <w:rPr>
          <w:rFonts w:ascii="Cambria" w:hAnsi="Cambria"/>
          <w:sz w:val="20"/>
        </w:rPr>
        <w:t>P</w:t>
      </w:r>
      <w:r w:rsidRPr="00116A5C">
        <w:rPr>
          <w:rFonts w:ascii="Cambria" w:hAnsi="Cambria"/>
          <w:sz w:val="20"/>
        </w:rPr>
        <w:t xml:space="preserve">re-service teachers must enroll concurrently in MEMT 498 and 499 for the final semester of their music education degree program. Pre-service teachers must teach in </w:t>
      </w:r>
      <w:r w:rsidRPr="00116A5C">
        <w:rPr>
          <w:rFonts w:ascii="Cambria" w:hAnsi="Cambria"/>
          <w:b/>
          <w:sz w:val="20"/>
        </w:rPr>
        <w:t>two</w:t>
      </w:r>
      <w:r w:rsidRPr="00116A5C">
        <w:rPr>
          <w:rFonts w:ascii="Cambria" w:hAnsi="Cambria"/>
          <w:sz w:val="20"/>
        </w:rPr>
        <w:t xml:space="preserve"> contrasting school levels: </w:t>
      </w:r>
      <w:r w:rsidR="00C15576">
        <w:rPr>
          <w:rFonts w:ascii="Cambria" w:hAnsi="Cambria"/>
          <w:sz w:val="20"/>
        </w:rPr>
        <w:t xml:space="preserve">(1) </w:t>
      </w:r>
      <w:r w:rsidRPr="00116A5C">
        <w:rPr>
          <w:rFonts w:ascii="Cambria" w:hAnsi="Cambria"/>
          <w:sz w:val="20"/>
        </w:rPr>
        <w:t xml:space="preserve">elementary, </w:t>
      </w:r>
      <w:r w:rsidR="00C15576">
        <w:rPr>
          <w:rFonts w:ascii="Cambria" w:hAnsi="Cambria"/>
          <w:sz w:val="20"/>
        </w:rPr>
        <w:t xml:space="preserve">and (2) </w:t>
      </w:r>
      <w:r w:rsidRPr="00116A5C">
        <w:rPr>
          <w:rFonts w:ascii="Cambria" w:hAnsi="Cambria"/>
          <w:sz w:val="20"/>
        </w:rPr>
        <w:t>middle (or junior-high</w:t>
      </w:r>
      <w:r w:rsidR="00C15576">
        <w:rPr>
          <w:rFonts w:ascii="Cambria" w:hAnsi="Cambria"/>
          <w:sz w:val="20"/>
        </w:rPr>
        <w:t>) or</w:t>
      </w:r>
      <w:r w:rsidRPr="00116A5C">
        <w:rPr>
          <w:rFonts w:ascii="Cambria" w:hAnsi="Cambria"/>
          <w:sz w:val="20"/>
        </w:rPr>
        <w:t xml:space="preserve"> high school. </w:t>
      </w:r>
      <w:r w:rsidR="00D82587" w:rsidRPr="00116A5C">
        <w:rPr>
          <w:rFonts w:ascii="Cambria" w:hAnsi="Cambria"/>
          <w:sz w:val="20"/>
        </w:rPr>
        <w:t>Typically,</w:t>
      </w:r>
      <w:r w:rsidRPr="00116A5C">
        <w:rPr>
          <w:rFonts w:ascii="Cambria" w:hAnsi="Cambria"/>
          <w:sz w:val="20"/>
        </w:rPr>
        <w:t xml:space="preserve"> emphasis </w:t>
      </w:r>
      <w:proofErr w:type="gramStart"/>
      <w:r w:rsidRPr="00116A5C">
        <w:rPr>
          <w:rFonts w:ascii="Cambria" w:hAnsi="Cambria"/>
          <w:sz w:val="20"/>
        </w:rPr>
        <w:t>is given</w:t>
      </w:r>
      <w:proofErr w:type="gramEnd"/>
      <w:r w:rsidRPr="00116A5C">
        <w:rPr>
          <w:rFonts w:ascii="Cambria" w:hAnsi="Cambria"/>
          <w:sz w:val="20"/>
        </w:rPr>
        <w:t xml:space="preserve"> to area(s) and school level(s) in which pre-service teachers intend to work following licensure</w:t>
      </w:r>
      <w:r w:rsidR="00EC5570" w:rsidRPr="00116A5C">
        <w:rPr>
          <w:rFonts w:ascii="Cambria" w:hAnsi="Cambria"/>
          <w:sz w:val="20"/>
        </w:rPr>
        <w:t>. To receive Student Teaching and</w:t>
      </w:r>
      <w:r w:rsidRPr="00116A5C">
        <w:rPr>
          <w:rFonts w:ascii="Cambria" w:hAnsi="Cambria"/>
          <w:sz w:val="20"/>
        </w:rPr>
        <w:t xml:space="preserve"> Internship assignments, students must submit the required paperwork indicating their preferred placements to the appropriate faculty member for processing and approval by the assigned due dates. Students may not apply to student teach or intern at a school previously attended or with a teacher under whom they previously studied.</w:t>
      </w:r>
    </w:p>
    <w:p w:rsidR="003F0A71" w:rsidRPr="00116A5C" w:rsidRDefault="003F0A71" w:rsidP="003F0A71">
      <w:pPr>
        <w:rPr>
          <w:rFonts w:ascii="Cambria" w:hAnsi="Cambria"/>
          <w:sz w:val="20"/>
        </w:rPr>
      </w:pPr>
    </w:p>
    <w:p w:rsidR="003F0A71" w:rsidRPr="00116A5C" w:rsidRDefault="003F0A71" w:rsidP="003F0A71">
      <w:pPr>
        <w:rPr>
          <w:rFonts w:ascii="Cambria" w:hAnsi="Cambria"/>
          <w:sz w:val="20"/>
        </w:rPr>
      </w:pPr>
      <w:r w:rsidRPr="00116A5C">
        <w:rPr>
          <w:rFonts w:ascii="Cambria" w:hAnsi="Cambria"/>
          <w:sz w:val="20"/>
        </w:rPr>
        <w:t>While enrolled in MEMT 498 and 499, students may not participate</w:t>
      </w:r>
      <w:r w:rsidR="00311D0D">
        <w:rPr>
          <w:rFonts w:ascii="Cambria" w:hAnsi="Cambria"/>
          <w:sz w:val="20"/>
        </w:rPr>
        <w:t xml:space="preserve"> </w:t>
      </w:r>
      <w:r w:rsidR="00C15576">
        <w:rPr>
          <w:rFonts w:ascii="Cambria" w:hAnsi="Cambria"/>
          <w:sz w:val="20"/>
        </w:rPr>
        <w:t>or enroll</w:t>
      </w:r>
      <w:r w:rsidRPr="00116A5C">
        <w:rPr>
          <w:rFonts w:ascii="Cambria" w:hAnsi="Cambria"/>
          <w:sz w:val="20"/>
        </w:rPr>
        <w:t xml:space="preserve"> in any other classes or ensembles. Outside employment is vigorously discouraged. MEMT 498 and 499 are intense and time-consuming experiences. Pre-service teachers must devote themselves full time to work in the schools and match their calendar with that of the cooperating schools, not the KU academic calendar. </w:t>
      </w:r>
    </w:p>
    <w:p w:rsidR="003F0A71" w:rsidRPr="00116A5C" w:rsidRDefault="003F0A71" w:rsidP="003F0A71">
      <w:pPr>
        <w:rPr>
          <w:rFonts w:ascii="Cambria" w:hAnsi="Cambria"/>
          <w:sz w:val="20"/>
        </w:rPr>
      </w:pPr>
    </w:p>
    <w:p w:rsidR="00D97D18" w:rsidRDefault="003F0A71" w:rsidP="003F0A71">
      <w:pPr>
        <w:rPr>
          <w:rFonts w:ascii="Cambria" w:hAnsi="Cambria"/>
          <w:sz w:val="20"/>
        </w:rPr>
      </w:pPr>
      <w:r w:rsidRPr="00116A5C">
        <w:rPr>
          <w:rFonts w:ascii="Cambria" w:hAnsi="Cambria"/>
          <w:sz w:val="20"/>
        </w:rPr>
        <w:t>MEMT requires all pre-service te</w:t>
      </w:r>
      <w:r w:rsidR="001D064D">
        <w:rPr>
          <w:rFonts w:ascii="Cambria" w:hAnsi="Cambria"/>
          <w:sz w:val="20"/>
        </w:rPr>
        <w:t>achers to achieve a grade of C</w:t>
      </w:r>
      <w:r w:rsidRPr="00116A5C">
        <w:rPr>
          <w:rFonts w:ascii="Cambria" w:hAnsi="Cambria"/>
          <w:sz w:val="20"/>
        </w:rPr>
        <w:t xml:space="preserve"> or higher in MEMT </w:t>
      </w:r>
      <w:r w:rsidR="001D064D">
        <w:rPr>
          <w:rFonts w:ascii="Cambria" w:hAnsi="Cambria"/>
          <w:sz w:val="20"/>
        </w:rPr>
        <w:t>498</w:t>
      </w:r>
      <w:r w:rsidRPr="001D064D">
        <w:rPr>
          <w:rFonts w:ascii="Cambria" w:hAnsi="Cambria"/>
          <w:sz w:val="20"/>
        </w:rPr>
        <w:t xml:space="preserve"> Student Teaching</w:t>
      </w:r>
      <w:r w:rsidR="001D064D">
        <w:rPr>
          <w:rFonts w:ascii="Cambria" w:hAnsi="Cambria"/>
          <w:sz w:val="20"/>
        </w:rPr>
        <w:t>, and MEMT 499</w:t>
      </w:r>
      <w:r w:rsidRPr="001D064D">
        <w:rPr>
          <w:rFonts w:ascii="Cambria" w:hAnsi="Cambria"/>
          <w:sz w:val="20"/>
        </w:rPr>
        <w:t xml:space="preserve"> Internship. Pre-service teachers who earn a C- or below in MEMT 498 or 499</w:t>
      </w:r>
      <w:r w:rsidRPr="00116A5C">
        <w:rPr>
          <w:rFonts w:ascii="Cambria" w:hAnsi="Cambria"/>
          <w:sz w:val="20"/>
        </w:rPr>
        <w:t xml:space="preserve"> are required to repeat both courses. MEMT 498 and 499 may be repeated only once during the pre-service teacher’s enrollment at KU, and only with faculty approval. </w:t>
      </w:r>
    </w:p>
    <w:p w:rsidR="00804FA3" w:rsidRDefault="00804FA3" w:rsidP="003F0A71">
      <w:pPr>
        <w:rPr>
          <w:rFonts w:ascii="Cambria" w:hAnsi="Cambria"/>
          <w:sz w:val="20"/>
        </w:rPr>
      </w:pPr>
    </w:p>
    <w:p w:rsidR="00804FA3" w:rsidRPr="00116A5C" w:rsidRDefault="00804FA3" w:rsidP="003F0A71">
      <w:pPr>
        <w:rPr>
          <w:rFonts w:ascii="Cambria" w:hAnsi="Cambria"/>
          <w:sz w:val="20"/>
        </w:rPr>
      </w:pPr>
    </w:p>
    <w:p w:rsidR="0038450B" w:rsidRPr="00116A5C" w:rsidRDefault="0038450B" w:rsidP="00D721B7">
      <w:pPr>
        <w:pStyle w:val="Heading2"/>
      </w:pPr>
      <w:r w:rsidRPr="00116A5C">
        <w:lastRenderedPageBreak/>
        <w:t>Music Education Licensure</w:t>
      </w:r>
    </w:p>
    <w:p w:rsidR="0038450B" w:rsidRPr="00116A5C" w:rsidRDefault="0038450B">
      <w:pPr>
        <w:rPr>
          <w:rFonts w:ascii="Cambria" w:hAnsi="Cambria" w:cs="Arial"/>
          <w:sz w:val="20"/>
        </w:rPr>
      </w:pPr>
    </w:p>
    <w:p w:rsidR="0038450B" w:rsidRPr="00116A5C" w:rsidRDefault="00BC54A5">
      <w:pPr>
        <w:rPr>
          <w:rFonts w:ascii="Cambria" w:hAnsi="Cambria" w:cs="Arial"/>
          <w:sz w:val="20"/>
        </w:rPr>
      </w:pPr>
      <w:r w:rsidRPr="00D13654">
        <w:rPr>
          <w:rFonts w:ascii="Cambria" w:hAnsi="Cambria" w:cs="Calibri"/>
          <w:color w:val="000000"/>
          <w:sz w:val="20"/>
        </w:rPr>
        <w:t xml:space="preserve">The Bachelor of Music Education undergraduate </w:t>
      </w:r>
      <w:r w:rsidRPr="00D13654">
        <w:rPr>
          <w:rStyle w:val="apple-converted-space"/>
          <w:rFonts w:ascii="Cambria" w:hAnsi="Cambria" w:cs="Calibri"/>
          <w:color w:val="000000"/>
          <w:sz w:val="20"/>
        </w:rPr>
        <w:t xml:space="preserve">degree program at the KU School of Music </w:t>
      </w:r>
      <w:r w:rsidRPr="00D13654">
        <w:rPr>
          <w:rFonts w:ascii="Cambria" w:hAnsi="Cambria" w:cs="Calibri"/>
          <w:color w:val="000000"/>
          <w:sz w:val="20"/>
        </w:rPr>
        <w:t>meets the educational requirements for licensure in the state of Kansas</w:t>
      </w:r>
      <w:r w:rsidR="00F8496E">
        <w:rPr>
          <w:rFonts w:ascii="Cambria" w:hAnsi="Cambria" w:cs="Calibri"/>
          <w:color w:val="000000"/>
          <w:sz w:val="20"/>
        </w:rPr>
        <w:t>.</w:t>
      </w:r>
      <w:r w:rsidRPr="00D13654">
        <w:rPr>
          <w:rFonts w:ascii="Cambria" w:hAnsi="Cambria" w:cs="Calibri"/>
          <w:color w:val="000000"/>
          <w:sz w:val="20"/>
        </w:rPr>
        <w:t xml:space="preserve"> </w:t>
      </w:r>
      <w:r w:rsidR="00F8496E">
        <w:rPr>
          <w:rFonts w:ascii="Cambria" w:hAnsi="Cambria" w:cs="Arial"/>
          <w:sz w:val="20"/>
        </w:rPr>
        <w:t>T</w:t>
      </w:r>
      <w:r w:rsidR="0038450B" w:rsidRPr="00D13654">
        <w:rPr>
          <w:rFonts w:ascii="Cambria" w:hAnsi="Cambria" w:cs="Arial"/>
          <w:sz w:val="20"/>
        </w:rPr>
        <w:t>eacher</w:t>
      </w:r>
      <w:r w:rsidR="0038450B" w:rsidRPr="00116A5C">
        <w:rPr>
          <w:rFonts w:ascii="Cambria" w:hAnsi="Cambria" w:cs="Arial"/>
          <w:sz w:val="20"/>
        </w:rPr>
        <w:t xml:space="preserve"> licensure</w:t>
      </w:r>
      <w:r w:rsidR="00F8496E">
        <w:rPr>
          <w:rFonts w:ascii="Cambria" w:hAnsi="Cambria" w:cs="Arial"/>
          <w:sz w:val="20"/>
        </w:rPr>
        <w:t xml:space="preserve">, however, </w:t>
      </w:r>
      <w:r w:rsidR="0038450B" w:rsidRPr="00116A5C">
        <w:rPr>
          <w:rFonts w:ascii="Cambria" w:hAnsi="Cambria" w:cs="Arial"/>
          <w:sz w:val="20"/>
        </w:rPr>
        <w:t xml:space="preserve">is a function of the </w:t>
      </w:r>
      <w:r w:rsidR="00477300" w:rsidRPr="00116A5C">
        <w:rPr>
          <w:rFonts w:ascii="Cambria" w:hAnsi="Cambria" w:cs="Arial"/>
          <w:sz w:val="20"/>
        </w:rPr>
        <w:t xml:space="preserve">Kansas </w:t>
      </w:r>
      <w:r w:rsidR="0038450B" w:rsidRPr="00116A5C">
        <w:rPr>
          <w:rFonts w:ascii="Cambria" w:hAnsi="Cambria" w:cs="Arial"/>
          <w:sz w:val="20"/>
        </w:rPr>
        <w:t>State Department of Education</w:t>
      </w:r>
      <w:r w:rsidR="00477300" w:rsidRPr="00116A5C">
        <w:rPr>
          <w:rFonts w:ascii="Cambria" w:hAnsi="Cambria" w:cs="Arial"/>
          <w:sz w:val="20"/>
        </w:rPr>
        <w:t xml:space="preserve"> (KSDE)</w:t>
      </w:r>
      <w:r w:rsidR="0038450B" w:rsidRPr="00116A5C">
        <w:rPr>
          <w:rFonts w:ascii="Cambria" w:hAnsi="Cambria" w:cs="Arial"/>
          <w:sz w:val="20"/>
        </w:rPr>
        <w:t xml:space="preserve">, not the University.  When an individual has successfully completed an approved teacher education program at the University of Kansas, the University can recommend that the individual </w:t>
      </w:r>
      <w:proofErr w:type="gramStart"/>
      <w:r w:rsidR="0038450B" w:rsidRPr="00116A5C">
        <w:rPr>
          <w:rFonts w:ascii="Cambria" w:hAnsi="Cambria" w:cs="Arial"/>
          <w:sz w:val="20"/>
        </w:rPr>
        <w:t>be licensed</w:t>
      </w:r>
      <w:proofErr w:type="gramEnd"/>
      <w:r w:rsidR="0038450B" w:rsidRPr="00116A5C">
        <w:rPr>
          <w:rFonts w:ascii="Cambria" w:hAnsi="Cambria" w:cs="Arial"/>
          <w:sz w:val="20"/>
        </w:rPr>
        <w:t xml:space="preserve"> by the State</w:t>
      </w:r>
      <w:r w:rsidR="00477300" w:rsidRPr="00116A5C">
        <w:rPr>
          <w:rFonts w:ascii="Cambria" w:hAnsi="Cambria" w:cs="Arial"/>
          <w:sz w:val="20"/>
        </w:rPr>
        <w:t xml:space="preserve"> of Kansas</w:t>
      </w:r>
      <w:r w:rsidR="0038450B" w:rsidRPr="00116A5C">
        <w:rPr>
          <w:rFonts w:ascii="Cambria" w:hAnsi="Cambria" w:cs="Arial"/>
          <w:sz w:val="20"/>
        </w:rPr>
        <w:t xml:space="preserve">.  The </w:t>
      </w:r>
      <w:r w:rsidR="00477300" w:rsidRPr="00116A5C">
        <w:rPr>
          <w:rFonts w:ascii="Cambria" w:hAnsi="Cambria" w:cs="Arial"/>
          <w:sz w:val="20"/>
        </w:rPr>
        <w:t>KSDE</w:t>
      </w:r>
      <w:r w:rsidR="0038450B" w:rsidRPr="00116A5C">
        <w:rPr>
          <w:rFonts w:ascii="Cambria" w:hAnsi="Cambria" w:cs="Arial"/>
          <w:sz w:val="20"/>
        </w:rPr>
        <w:t xml:space="preserve"> may establish additional requirements that </w:t>
      </w:r>
      <w:proofErr w:type="gramStart"/>
      <w:r w:rsidR="0038450B" w:rsidRPr="00116A5C">
        <w:rPr>
          <w:rFonts w:ascii="Cambria" w:hAnsi="Cambria" w:cs="Arial"/>
          <w:sz w:val="20"/>
        </w:rPr>
        <w:t>must be met</w:t>
      </w:r>
      <w:proofErr w:type="gramEnd"/>
      <w:r w:rsidR="0038450B" w:rsidRPr="00116A5C">
        <w:rPr>
          <w:rFonts w:ascii="Cambria" w:hAnsi="Cambria" w:cs="Arial"/>
          <w:sz w:val="20"/>
        </w:rPr>
        <w:t xml:space="preserve"> before the license is issued.  At </w:t>
      </w:r>
      <w:proofErr w:type="gramStart"/>
      <w:r w:rsidR="0038450B" w:rsidRPr="00116A5C">
        <w:rPr>
          <w:rFonts w:ascii="Cambria" w:hAnsi="Cambria" w:cs="Arial"/>
          <w:sz w:val="20"/>
        </w:rPr>
        <w:t>present</w:t>
      </w:r>
      <w:proofErr w:type="gramEnd"/>
      <w:r w:rsidR="0038450B" w:rsidRPr="00116A5C">
        <w:rPr>
          <w:rFonts w:ascii="Cambria" w:hAnsi="Cambria" w:cs="Arial"/>
          <w:sz w:val="20"/>
        </w:rPr>
        <w:t xml:space="preserve"> the Kansas State Department of Education requires scores on two standardized examinations for initial music edu</w:t>
      </w:r>
      <w:r w:rsidR="001D064D">
        <w:rPr>
          <w:rFonts w:ascii="Cambria" w:hAnsi="Cambria" w:cs="Arial"/>
          <w:sz w:val="20"/>
        </w:rPr>
        <w:t>cation licensure. A score of 160</w:t>
      </w:r>
      <w:r w:rsidR="0038450B" w:rsidRPr="00116A5C">
        <w:rPr>
          <w:rFonts w:ascii="Cambria" w:hAnsi="Cambria" w:cs="Arial"/>
          <w:sz w:val="20"/>
        </w:rPr>
        <w:t xml:space="preserve"> or higher on the </w:t>
      </w:r>
      <w:r w:rsidR="0038450B" w:rsidRPr="00116A5C">
        <w:rPr>
          <w:rFonts w:ascii="Cambria" w:hAnsi="Cambria" w:cs="Arial"/>
          <w:i/>
          <w:sz w:val="20"/>
        </w:rPr>
        <w:t>Principles of Learning and Teaching (PLT)</w:t>
      </w:r>
      <w:r w:rsidR="0038450B" w:rsidRPr="00116A5C">
        <w:rPr>
          <w:rFonts w:ascii="Cambria" w:hAnsi="Cambria" w:cs="Arial"/>
          <w:sz w:val="20"/>
        </w:rPr>
        <w:t xml:space="preserve"> examination is required for teacher licensure.  The Secondary 7-12 version of the </w:t>
      </w:r>
      <w:r w:rsidR="0038450B" w:rsidRPr="00116A5C">
        <w:rPr>
          <w:rFonts w:ascii="Cambria" w:hAnsi="Cambria" w:cs="Arial"/>
          <w:i/>
          <w:sz w:val="20"/>
        </w:rPr>
        <w:t>PLT</w:t>
      </w:r>
      <w:r w:rsidR="0038450B" w:rsidRPr="00116A5C">
        <w:rPr>
          <w:rFonts w:ascii="Cambria" w:hAnsi="Cambria" w:cs="Arial"/>
          <w:sz w:val="20"/>
        </w:rPr>
        <w:t xml:space="preserve"> (Educati</w:t>
      </w:r>
      <w:r w:rsidR="001D064D">
        <w:rPr>
          <w:rFonts w:ascii="Cambria" w:hAnsi="Cambria" w:cs="Arial"/>
          <w:sz w:val="20"/>
        </w:rPr>
        <w:t>onal Testing Service Test #5624</w:t>
      </w:r>
      <w:r w:rsidR="0038450B" w:rsidRPr="00116A5C">
        <w:rPr>
          <w:rFonts w:ascii="Cambria" w:hAnsi="Cambria" w:cs="Arial"/>
          <w:sz w:val="20"/>
        </w:rPr>
        <w:t xml:space="preserve">) is most appropriate for music education majors. The KSDE also requires a score of 152 or higher on the </w:t>
      </w:r>
      <w:r w:rsidR="0038450B" w:rsidRPr="00116A5C">
        <w:rPr>
          <w:rFonts w:ascii="Cambria" w:hAnsi="Cambria" w:cs="Arial"/>
          <w:i/>
          <w:sz w:val="20"/>
        </w:rPr>
        <w:t>Praxis</w:t>
      </w:r>
      <w:r w:rsidR="00477300" w:rsidRPr="00116A5C">
        <w:rPr>
          <w:rFonts w:ascii="Cambria" w:hAnsi="Cambria" w:cs="Arial"/>
          <w:i/>
          <w:sz w:val="20"/>
        </w:rPr>
        <w:t xml:space="preserve"> II</w:t>
      </w:r>
      <w:r w:rsidR="0038450B" w:rsidRPr="00116A5C">
        <w:rPr>
          <w:rFonts w:ascii="Cambria" w:hAnsi="Cambria" w:cs="Arial"/>
          <w:i/>
          <w:sz w:val="20"/>
        </w:rPr>
        <w:t xml:space="preserve"> Music examination</w:t>
      </w:r>
      <w:r w:rsidR="001D064D">
        <w:rPr>
          <w:rFonts w:ascii="Cambria" w:hAnsi="Cambria" w:cs="Arial"/>
          <w:sz w:val="20"/>
        </w:rPr>
        <w:t xml:space="preserve"> (ETS test #5</w:t>
      </w:r>
      <w:r w:rsidR="0038450B" w:rsidRPr="00116A5C">
        <w:rPr>
          <w:rFonts w:ascii="Cambria" w:hAnsi="Cambria" w:cs="Arial"/>
          <w:sz w:val="20"/>
        </w:rPr>
        <w:t xml:space="preserve">113) for music teacher licensure.  </w:t>
      </w:r>
    </w:p>
    <w:p w:rsidR="0038450B" w:rsidRPr="00116A5C" w:rsidRDefault="0038450B">
      <w:pPr>
        <w:rPr>
          <w:rFonts w:ascii="Cambria" w:hAnsi="Cambria" w:cs="Arial"/>
          <w:sz w:val="20"/>
        </w:rPr>
      </w:pPr>
    </w:p>
    <w:p w:rsidR="0038450B" w:rsidRPr="00116A5C" w:rsidRDefault="0038450B">
      <w:pPr>
        <w:rPr>
          <w:rFonts w:ascii="Cambria" w:hAnsi="Cambria" w:cs="Arial"/>
          <w:sz w:val="20"/>
        </w:rPr>
      </w:pPr>
      <w:r w:rsidRPr="00116A5C">
        <w:rPr>
          <w:rFonts w:ascii="Cambria" w:hAnsi="Cambria" w:cs="Arial"/>
          <w:sz w:val="20"/>
        </w:rPr>
        <w:t xml:space="preserve">At present, the initial licensure is valid for two years from issue. To renew </w:t>
      </w:r>
      <w:r w:rsidR="0082230C" w:rsidRPr="00116A5C">
        <w:rPr>
          <w:rFonts w:ascii="Cambria" w:hAnsi="Cambria" w:cs="Arial"/>
          <w:sz w:val="20"/>
        </w:rPr>
        <w:t>the</w:t>
      </w:r>
      <w:r w:rsidRPr="00116A5C">
        <w:rPr>
          <w:rFonts w:ascii="Cambria" w:hAnsi="Cambria" w:cs="Arial"/>
          <w:sz w:val="20"/>
        </w:rPr>
        <w:t xml:space="preserve"> license, the teacher must successfully complete requirements established by his or her employer.  </w:t>
      </w:r>
    </w:p>
    <w:p w:rsidR="0038450B" w:rsidRPr="00116A5C" w:rsidRDefault="0038450B">
      <w:pPr>
        <w:rPr>
          <w:rFonts w:ascii="Cambria" w:hAnsi="Cambria" w:cs="Arial"/>
          <w:sz w:val="20"/>
        </w:rPr>
      </w:pPr>
    </w:p>
    <w:p w:rsidR="0038450B" w:rsidRDefault="0038450B">
      <w:pPr>
        <w:rPr>
          <w:rFonts w:ascii="Cambria" w:hAnsi="Cambria" w:cs="Arial"/>
          <w:sz w:val="20"/>
          <w:lang w:val="en"/>
        </w:rPr>
      </w:pPr>
      <w:r w:rsidRPr="00116A5C">
        <w:rPr>
          <w:rStyle w:val="Strong"/>
          <w:rFonts w:ascii="Cambria" w:hAnsi="Cambria" w:cs="Arial"/>
          <w:b w:val="0"/>
          <w:bCs w:val="0"/>
          <w:sz w:val="20"/>
          <w:lang w:val="en"/>
        </w:rPr>
        <w:t>Students should read the instructions regarding Kansas Licensing Exams</w:t>
      </w:r>
      <w:r w:rsidR="0082230C" w:rsidRPr="00116A5C">
        <w:rPr>
          <w:rStyle w:val="Strong"/>
          <w:rFonts w:ascii="Cambria" w:hAnsi="Cambria" w:cs="Arial"/>
          <w:b w:val="0"/>
          <w:bCs w:val="0"/>
          <w:sz w:val="20"/>
          <w:lang w:val="en"/>
        </w:rPr>
        <w:t xml:space="preserve"> in addition to all other Licensure information</w:t>
      </w:r>
      <w:r w:rsidRPr="00116A5C">
        <w:rPr>
          <w:rStyle w:val="Strong"/>
          <w:rFonts w:ascii="Cambria" w:hAnsi="Cambria" w:cs="Arial"/>
          <w:b w:val="0"/>
          <w:bCs w:val="0"/>
          <w:sz w:val="20"/>
          <w:lang w:val="en"/>
        </w:rPr>
        <w:t xml:space="preserve"> on the </w:t>
      </w:r>
      <w:hyperlink r:id="rId10" w:history="1">
        <w:r w:rsidR="00477300" w:rsidRPr="00804FA3">
          <w:rPr>
            <w:rStyle w:val="Hyperlink"/>
            <w:rFonts w:ascii="Cambria" w:hAnsi="Cambria" w:cs="Arial"/>
            <w:sz w:val="20"/>
            <w:lang w:val="en"/>
          </w:rPr>
          <w:t xml:space="preserve">KU </w:t>
        </w:r>
        <w:r w:rsidRPr="00804FA3">
          <w:rPr>
            <w:rStyle w:val="Hyperlink"/>
            <w:rFonts w:ascii="Cambria" w:hAnsi="Cambria" w:cs="Arial"/>
            <w:sz w:val="20"/>
            <w:lang w:val="en"/>
          </w:rPr>
          <w:t xml:space="preserve">School of Education </w:t>
        </w:r>
        <w:r w:rsidR="00804FA3" w:rsidRPr="00804FA3">
          <w:rPr>
            <w:rStyle w:val="Hyperlink"/>
            <w:rFonts w:ascii="Cambria" w:hAnsi="Cambria" w:cs="Arial"/>
            <w:sz w:val="20"/>
            <w:lang w:val="en"/>
          </w:rPr>
          <w:t xml:space="preserve">and Human Sciences </w:t>
        </w:r>
        <w:r w:rsidRPr="00804FA3">
          <w:rPr>
            <w:rStyle w:val="Hyperlink"/>
            <w:rFonts w:ascii="Cambria" w:hAnsi="Cambria" w:cs="Arial"/>
            <w:sz w:val="20"/>
            <w:lang w:val="en"/>
          </w:rPr>
          <w:t>website</w:t>
        </w:r>
      </w:hyperlink>
      <w:r w:rsidRPr="00116A5C">
        <w:rPr>
          <w:rStyle w:val="Strong"/>
          <w:rFonts w:ascii="Cambria" w:hAnsi="Cambria" w:cs="Arial"/>
          <w:b w:val="0"/>
          <w:bCs w:val="0"/>
          <w:sz w:val="20"/>
          <w:lang w:val="en"/>
        </w:rPr>
        <w:t xml:space="preserve"> bef</w:t>
      </w:r>
      <w:r w:rsidR="00804FA3">
        <w:rPr>
          <w:rStyle w:val="Strong"/>
          <w:rFonts w:ascii="Cambria" w:hAnsi="Cambria" w:cs="Arial"/>
          <w:b w:val="0"/>
          <w:bCs w:val="0"/>
          <w:sz w:val="20"/>
          <w:lang w:val="en"/>
        </w:rPr>
        <w:t>ore their final semester at KU.</w:t>
      </w:r>
    </w:p>
    <w:p w:rsidR="00BC54A5" w:rsidRDefault="00BC54A5">
      <w:pPr>
        <w:rPr>
          <w:rFonts w:ascii="Cambria" w:hAnsi="Cambria" w:cs="Arial"/>
          <w:sz w:val="20"/>
          <w:lang w:val="en"/>
        </w:rPr>
      </w:pPr>
    </w:p>
    <w:p w:rsidR="00BC54A5" w:rsidRPr="00D13654" w:rsidRDefault="00BC54A5" w:rsidP="00BC54A5">
      <w:pPr>
        <w:rPr>
          <w:rFonts w:ascii="Cambria" w:hAnsi="Cambria"/>
          <w:sz w:val="20"/>
        </w:rPr>
      </w:pPr>
      <w:r w:rsidRPr="00D13654">
        <w:rPr>
          <w:rFonts w:ascii="Cambria" w:hAnsi="Cambria" w:cs="Calibri"/>
          <w:color w:val="000000"/>
          <w:sz w:val="20"/>
          <w:shd w:val="clear" w:color="auto" w:fill="FFFFFF"/>
        </w:rPr>
        <w:t>If you plan to obtain a license or certification in a state other than Kansas or a US territory after completion of your program, it is highly recommended you first seek guidance from the appropriate licensing agency BEFORE beginning the academic program to ensure you can obtain a license or certification in your home state or territory.  </w:t>
      </w:r>
      <w:hyperlink r:id="rId11" w:history="1">
        <w:r w:rsidRPr="00804FA3">
          <w:rPr>
            <w:rStyle w:val="Hyperlink"/>
            <w:rFonts w:ascii="Cambria" w:hAnsi="Cambria" w:cs="Calibri"/>
            <w:sz w:val="20"/>
            <w:shd w:val="clear" w:color="auto" w:fill="FFFFFF"/>
          </w:rPr>
          <w:t xml:space="preserve">The </w:t>
        </w:r>
        <w:r w:rsidR="00804FA3" w:rsidRPr="00804FA3">
          <w:rPr>
            <w:rStyle w:val="Hyperlink"/>
            <w:rFonts w:ascii="Cambria" w:hAnsi="Cambria" w:cs="Calibri"/>
            <w:sz w:val="20"/>
            <w:shd w:val="clear" w:color="auto" w:fill="FFFFFF"/>
          </w:rPr>
          <w:t xml:space="preserve">National Council for State Authorization Reciprocity Agreements (NC-SARA) </w:t>
        </w:r>
        <w:r w:rsidRPr="00804FA3">
          <w:rPr>
            <w:rStyle w:val="Hyperlink"/>
            <w:rFonts w:ascii="Cambria" w:hAnsi="Cambria" w:cs="Calibri"/>
            <w:sz w:val="20"/>
            <w:shd w:val="clear" w:color="auto" w:fill="FFFFFF"/>
          </w:rPr>
          <w:t>website</w:t>
        </w:r>
      </w:hyperlink>
      <w:r w:rsidR="008A3C1C">
        <w:rPr>
          <w:rStyle w:val="apple-converted-space"/>
          <w:rFonts w:ascii="Cambria" w:hAnsi="Cambria" w:cs="Calibri"/>
          <w:color w:val="000000"/>
          <w:sz w:val="20"/>
          <w:shd w:val="clear" w:color="auto" w:fill="FFFFFF"/>
        </w:rPr>
        <w:t xml:space="preserve"> </w:t>
      </w:r>
      <w:r w:rsidRPr="00D13654">
        <w:rPr>
          <w:rFonts w:ascii="Cambria" w:hAnsi="Cambria" w:cs="Calibri"/>
          <w:color w:val="000000"/>
          <w:sz w:val="20"/>
        </w:rPr>
        <w:t>provides resources for licensure and certification boards outside of Kansas.</w:t>
      </w:r>
    </w:p>
    <w:p w:rsidR="00BC54A5" w:rsidRDefault="00BC54A5">
      <w:pPr>
        <w:rPr>
          <w:rFonts w:ascii="Cambria" w:hAnsi="Cambria" w:cs="Arial"/>
          <w:sz w:val="20"/>
        </w:rPr>
      </w:pPr>
    </w:p>
    <w:p w:rsidR="0038450B" w:rsidRPr="00116A5C" w:rsidRDefault="00D82587" w:rsidP="00804FA3">
      <w:pPr>
        <w:rPr>
          <w:rFonts w:ascii="Cambria" w:hAnsi="Cambria" w:cs="Arial"/>
          <w:sz w:val="20"/>
        </w:rPr>
      </w:pPr>
      <w:r w:rsidRPr="00D82587">
        <w:rPr>
          <w:rFonts w:ascii="Cambria" w:hAnsi="Cambria" w:cs="Arial"/>
          <w:sz w:val="20"/>
        </w:rPr>
        <w:t>If you move outside the state of Kansas, please contact your advisor within 14 calendar days to determine if you can obtain a license or certification in your new location.</w:t>
      </w:r>
    </w:p>
    <w:p w:rsidR="0038450B" w:rsidRPr="00116A5C" w:rsidRDefault="0038450B">
      <w:pPr>
        <w:pStyle w:val="Header"/>
        <w:tabs>
          <w:tab w:val="clear" w:pos="4320"/>
          <w:tab w:val="clear" w:pos="8640"/>
        </w:tabs>
        <w:rPr>
          <w:rFonts w:ascii="Cambria" w:hAnsi="Cambria" w:cs="Arial"/>
          <w:sz w:val="20"/>
        </w:rPr>
      </w:pPr>
    </w:p>
    <w:p w:rsidR="0038450B" w:rsidRPr="00116A5C" w:rsidRDefault="0038450B" w:rsidP="00D721B7">
      <w:pPr>
        <w:pStyle w:val="Heading2"/>
      </w:pPr>
      <w:r w:rsidRPr="00116A5C">
        <w:t>Safety and Crime on Campus</w:t>
      </w:r>
    </w:p>
    <w:p w:rsidR="0038450B" w:rsidRPr="00116A5C" w:rsidRDefault="0038450B">
      <w:pPr>
        <w:rPr>
          <w:rFonts w:ascii="Cambria" w:hAnsi="Cambria" w:cs="Arial"/>
          <w:sz w:val="20"/>
        </w:rPr>
      </w:pPr>
    </w:p>
    <w:p w:rsidR="0038450B" w:rsidRPr="00116A5C" w:rsidRDefault="0038450B" w:rsidP="00804FA3">
      <w:pPr>
        <w:rPr>
          <w:rFonts w:ascii="Cambria" w:hAnsi="Cambria" w:cs="Arial"/>
          <w:sz w:val="20"/>
        </w:rPr>
      </w:pPr>
      <w:r w:rsidRPr="00116A5C">
        <w:rPr>
          <w:rFonts w:ascii="Cambria" w:hAnsi="Cambria" w:cs="Arial"/>
          <w:sz w:val="20"/>
        </w:rPr>
        <w:t xml:space="preserve">The annual security report about KU safety policies, crime statistics, and campus </w:t>
      </w:r>
      <w:r w:rsidR="00804FA3">
        <w:rPr>
          <w:rFonts w:ascii="Cambria" w:hAnsi="Cambria" w:cs="Arial"/>
          <w:sz w:val="20"/>
        </w:rPr>
        <w:t xml:space="preserve">resources is available on the </w:t>
      </w:r>
      <w:hyperlink r:id="rId12" w:history="1">
        <w:r w:rsidR="00804FA3" w:rsidRPr="00804FA3">
          <w:rPr>
            <w:rStyle w:val="Hyperlink"/>
            <w:rFonts w:ascii="Cambria" w:hAnsi="Cambria" w:cs="Arial"/>
            <w:sz w:val="20"/>
          </w:rPr>
          <w:t>KU Public Safety website</w:t>
        </w:r>
      </w:hyperlink>
      <w:r w:rsidR="004701A6">
        <w:rPr>
          <w:rFonts w:ascii="Cambria" w:hAnsi="Cambria" w:cs="Arial"/>
          <w:sz w:val="20"/>
        </w:rPr>
        <w:t xml:space="preserve">. </w:t>
      </w:r>
      <w:r w:rsidRPr="00116A5C">
        <w:rPr>
          <w:rFonts w:ascii="Cambria" w:hAnsi="Cambria" w:cs="Arial"/>
          <w:sz w:val="20"/>
          <w:lang w:val="en"/>
        </w:rPr>
        <w:t xml:space="preserve">For more information about the Clery </w:t>
      </w:r>
      <w:proofErr w:type="gramStart"/>
      <w:r w:rsidRPr="00116A5C">
        <w:rPr>
          <w:rFonts w:ascii="Cambria" w:hAnsi="Cambria" w:cs="Arial"/>
          <w:sz w:val="20"/>
          <w:lang w:val="en"/>
        </w:rPr>
        <w:t>Act</w:t>
      </w:r>
      <w:proofErr w:type="gramEnd"/>
      <w:r w:rsidRPr="00116A5C">
        <w:rPr>
          <w:rFonts w:ascii="Cambria" w:hAnsi="Cambria" w:cs="Arial"/>
          <w:sz w:val="20"/>
          <w:lang w:val="en"/>
        </w:rPr>
        <w:t xml:space="preserve"> you m</w:t>
      </w:r>
      <w:r w:rsidR="004701A6">
        <w:rPr>
          <w:rFonts w:ascii="Cambria" w:hAnsi="Cambria" w:cs="Arial"/>
          <w:sz w:val="20"/>
          <w:lang w:val="en"/>
        </w:rPr>
        <w:t>ay visit the</w:t>
      </w:r>
      <w:r w:rsidR="00804FA3">
        <w:rPr>
          <w:rFonts w:ascii="Cambria" w:hAnsi="Cambria" w:cs="Arial"/>
          <w:sz w:val="20"/>
        </w:rPr>
        <w:t xml:space="preserve"> </w:t>
      </w:r>
      <w:hyperlink r:id="rId13" w:history="1">
        <w:r w:rsidR="00804FA3" w:rsidRPr="00804FA3">
          <w:rPr>
            <w:rStyle w:val="Hyperlink"/>
            <w:rFonts w:ascii="Cambria" w:hAnsi="Cambria" w:cs="Arial"/>
            <w:sz w:val="20"/>
          </w:rPr>
          <w:t>U.S. Department of Education Campus Safety and Security website</w:t>
        </w:r>
      </w:hyperlink>
      <w:r w:rsidR="00804FA3">
        <w:rPr>
          <w:rFonts w:ascii="Cambria" w:hAnsi="Cambria" w:cs="Arial"/>
          <w:sz w:val="20"/>
        </w:rPr>
        <w:t>.</w:t>
      </w:r>
    </w:p>
    <w:p w:rsidR="00691112" w:rsidRPr="00116A5C" w:rsidRDefault="00691112">
      <w:pPr>
        <w:pStyle w:val="BodyText2"/>
        <w:rPr>
          <w:rFonts w:ascii="Cambria" w:hAnsi="Cambria" w:cs="Arial"/>
          <w:sz w:val="20"/>
        </w:rPr>
      </w:pPr>
    </w:p>
    <w:p w:rsidR="00691112" w:rsidRPr="00116A5C" w:rsidRDefault="002A67A4" w:rsidP="00D721B7">
      <w:pPr>
        <w:pStyle w:val="Heading2"/>
      </w:pPr>
      <w:r w:rsidRPr="00116A5C">
        <w:t>Nondiscrimination Statement</w:t>
      </w:r>
    </w:p>
    <w:p w:rsidR="002A67A4" w:rsidRPr="004701A6" w:rsidRDefault="002A67A4" w:rsidP="002A67A4">
      <w:pPr>
        <w:rPr>
          <w:rFonts w:ascii="Cambria" w:hAnsi="Cambria" w:cs="Arial"/>
          <w:sz w:val="20"/>
        </w:rPr>
      </w:pPr>
    </w:p>
    <w:p w:rsidR="00D721B7" w:rsidRPr="00D721B7" w:rsidRDefault="00D721B7" w:rsidP="00D721B7">
      <w:pPr>
        <w:rPr>
          <w:rFonts w:ascii="Cambria" w:hAnsi="Cambria" w:cs="Arial"/>
          <w:sz w:val="20"/>
        </w:rPr>
      </w:pPr>
      <w:r w:rsidRPr="00D721B7">
        <w:rPr>
          <w:rFonts w:ascii="Cambria" w:hAnsi="Cambria" w:cs="Arial"/>
          <w:sz w:val="20"/>
        </w:rPr>
        <w:t xml:space="preserve">The University of Kansas prohibits discrimination </w:t>
      </w:r>
      <w:proofErr w:type="gramStart"/>
      <w:r w:rsidRPr="00D721B7">
        <w:rPr>
          <w:rFonts w:ascii="Cambria" w:hAnsi="Cambria" w:cs="Arial"/>
          <w:sz w:val="20"/>
        </w:rPr>
        <w:t>on the basis of</w:t>
      </w:r>
      <w:proofErr w:type="gramEnd"/>
      <w:r w:rsidRPr="00D721B7">
        <w:rPr>
          <w:rFonts w:ascii="Cambria" w:hAnsi="Cambria" w:cs="Arial"/>
          <w:sz w:val="20"/>
        </w:rPr>
        <w:t xml:space="preserve"> race, color, ethnicity, religion, sex, national origin, age, ancestry, disability status as a veteran, sexual orientation, marital status, parental status, gender identity, gender expression, and genetic information in the university's programs and activities.  Retaliation </w:t>
      </w:r>
      <w:proofErr w:type="gramStart"/>
      <w:r w:rsidRPr="00D721B7">
        <w:rPr>
          <w:rFonts w:ascii="Cambria" w:hAnsi="Cambria" w:cs="Arial"/>
          <w:sz w:val="20"/>
        </w:rPr>
        <w:t>is also prohibited</w:t>
      </w:r>
      <w:proofErr w:type="gramEnd"/>
      <w:r w:rsidRPr="00D721B7">
        <w:rPr>
          <w:rFonts w:ascii="Cambria" w:hAnsi="Cambria" w:cs="Arial"/>
          <w:sz w:val="20"/>
        </w:rPr>
        <w:t xml:space="preserve"> by university policy. </w:t>
      </w:r>
      <w:proofErr w:type="gramStart"/>
      <w:r w:rsidRPr="00D721B7">
        <w:rPr>
          <w:rFonts w:ascii="Cambria" w:hAnsi="Cambria" w:cs="Arial"/>
          <w:sz w:val="20"/>
        </w:rPr>
        <w:t xml:space="preserve">The following persons have been designated to handle inquiries regarding the nondiscrimination policies and are the Title IX coordinators for their respective campuses: Director of the Office of Civil Rights and Title IX, </w:t>
      </w:r>
      <w:hyperlink r:id="rId14" w:history="1">
        <w:r w:rsidRPr="00D721B7">
          <w:rPr>
            <w:rStyle w:val="Hyperlink"/>
            <w:rFonts w:ascii="Cambria" w:hAnsi="Cambria" w:cs="Arial"/>
            <w:sz w:val="20"/>
          </w:rPr>
          <w:t>civilrights@ku.edu</w:t>
        </w:r>
      </w:hyperlink>
      <w:r w:rsidRPr="00D721B7">
        <w:rPr>
          <w:rFonts w:ascii="Cambria" w:hAnsi="Cambria" w:cs="Arial"/>
          <w:sz w:val="20"/>
        </w:rPr>
        <w:t>, Room 1082, Dole Human Development Center, 1000 Sunnyside Avenue, Lawrence, KS 66045, 785-864-6414, 711 TTY (for the Lawrence, Edwards, Parsons, Yoder, and Topeka campuses); Director, Equal Opportunity Office, Mail Stop 7004, 4330 Shawnee Mission Parkway, Fairway, KS 66205, 913-588-8011, 711 TTY (for the Wichita, Salina, and Kansas City, Kansas medical center campuses).</w:t>
      </w:r>
      <w:proofErr w:type="gramEnd"/>
    </w:p>
    <w:p w:rsidR="002A67A4" w:rsidRPr="004701A6" w:rsidRDefault="002A67A4" w:rsidP="00D721B7">
      <w:pPr>
        <w:rPr>
          <w:rFonts w:ascii="Cambria" w:hAnsi="Cambria" w:cs="Arial"/>
          <w:sz w:val="20"/>
        </w:rPr>
      </w:pPr>
    </w:p>
    <w:sectPr w:rsidR="002A67A4" w:rsidRPr="004701A6" w:rsidSect="009621B6">
      <w:headerReference w:type="default" r:id="rId15"/>
      <w:footerReference w:type="default" r:id="rId16"/>
      <w:footerReference w:type="first" r:id="rId17"/>
      <w:pgSz w:w="12240" w:h="15840"/>
      <w:pgMar w:top="1152" w:right="1440" w:bottom="1152" w:left="1440" w:header="720"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8EA" w:rsidRDefault="005F18EA">
      <w:r>
        <w:separator/>
      </w:r>
    </w:p>
  </w:endnote>
  <w:endnote w:type="continuationSeparator" w:id="0">
    <w:p w:rsidR="005F18EA" w:rsidRDefault="005F1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subsetted="1" w:fontKey="{324147C4-8187-4B4A-957A-CF1F65F70593}"/>
  </w:font>
  <w:font w:name="Cambria">
    <w:panose1 w:val="02040503050406030204"/>
    <w:charset w:val="00"/>
    <w:family w:val="roman"/>
    <w:pitch w:val="variable"/>
    <w:sig w:usb0="E00006FF" w:usb1="420024FF" w:usb2="02000000" w:usb3="00000000" w:csb0="0000019F" w:csb1="00000000"/>
    <w:embedRegular r:id="rId2" w:fontKey="{944714BA-8EB0-422E-88FC-A2A6739A0576}"/>
    <w:embedBold r:id="rId3" w:fontKey="{8F2510E1-85CC-48A3-8379-1CDBEEBE5B50}"/>
    <w:embedItalic r:id="rId4" w:fontKey="{D8A669BB-912E-4C9B-B13A-FD0AF10DCC64}"/>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4F3" w:rsidRDefault="008C24F3">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0E4607">
      <w:rPr>
        <w:rStyle w:val="PageNumber"/>
        <w:noProof/>
      </w:rPr>
      <w:t>2</w:t>
    </w:r>
    <w:r>
      <w:rPr>
        <w:rStyle w:val="PageNumber"/>
      </w:rPr>
      <w:fldChar w:fldCharType="end"/>
    </w:r>
  </w:p>
  <w:p w:rsidR="00EB29CA" w:rsidRDefault="00EC21D1" w:rsidP="00EB29CA">
    <w:pPr>
      <w:pStyle w:val="Footer"/>
      <w:jc w:val="right"/>
    </w:pPr>
    <w:r>
      <w:rPr>
        <w:sz w:val="16"/>
      </w:rPr>
      <w:t>ME UG Handbook</w:t>
    </w:r>
    <w:r w:rsidR="00FA2421">
      <w:rPr>
        <w:sz w:val="16"/>
      </w:rPr>
      <w:t xml:space="preserve"> revised Oct 2021</w:t>
    </w:r>
  </w:p>
  <w:p w:rsidR="008C24F3" w:rsidRDefault="008C24F3" w:rsidP="00EB29C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4F3" w:rsidRDefault="00B5061F">
    <w:pPr>
      <w:pStyle w:val="Footer"/>
      <w:jc w:val="right"/>
    </w:pPr>
    <w:r>
      <w:rPr>
        <w:sz w:val="16"/>
      </w:rPr>
      <w:t>ME</w:t>
    </w:r>
    <w:r w:rsidR="000B5071">
      <w:rPr>
        <w:sz w:val="16"/>
      </w:rPr>
      <w:t xml:space="preserve"> </w:t>
    </w:r>
    <w:r>
      <w:rPr>
        <w:sz w:val="16"/>
      </w:rPr>
      <w:t>UG</w:t>
    </w:r>
    <w:r w:rsidR="000B5071">
      <w:rPr>
        <w:sz w:val="16"/>
      </w:rPr>
      <w:t xml:space="preserve"> </w:t>
    </w:r>
    <w:r>
      <w:rPr>
        <w:sz w:val="16"/>
      </w:rPr>
      <w:t>Handbook</w:t>
    </w:r>
    <w:r w:rsidR="00FA2421">
      <w:rPr>
        <w:sz w:val="16"/>
      </w:rPr>
      <w:t xml:space="preserve"> revised Oct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8EA" w:rsidRDefault="005F18EA">
      <w:r>
        <w:separator/>
      </w:r>
    </w:p>
  </w:footnote>
  <w:footnote w:type="continuationSeparator" w:id="0">
    <w:p w:rsidR="005F18EA" w:rsidRDefault="005F18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4F3" w:rsidRDefault="008C24F3">
    <w:pPr>
      <w:pStyle w:val="Header"/>
      <w:tabs>
        <w:tab w:val="clear" w:pos="4320"/>
        <w:tab w:val="clear" w:pos="8640"/>
      </w:tabs>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B72F05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0"/>
    <w:lvl w:ilvl="0">
      <w:start w:val="4"/>
      <w:numFmt w:val="decimal"/>
      <w:lvlText w:val="%1."/>
      <w:lvlJc w:val="left"/>
      <w:pPr>
        <w:tabs>
          <w:tab w:val="num" w:pos="540"/>
        </w:tabs>
        <w:ind w:left="540" w:hanging="540"/>
      </w:pPr>
      <w:rPr>
        <w:rFonts w:hint="default"/>
      </w:rPr>
    </w:lvl>
  </w:abstractNum>
  <w:abstractNum w:abstractNumId="2" w15:restartNumberingAfterBreak="0">
    <w:nsid w:val="00000003"/>
    <w:multiLevelType w:val="singleLevel"/>
    <w:tmpl w:val="00000000"/>
    <w:lvl w:ilvl="0">
      <w:start w:val="1"/>
      <w:numFmt w:val="decimal"/>
      <w:lvlText w:val="%1."/>
      <w:lvlJc w:val="left"/>
      <w:pPr>
        <w:tabs>
          <w:tab w:val="num" w:pos="720"/>
        </w:tabs>
        <w:ind w:left="720" w:hanging="720"/>
      </w:pPr>
      <w:rPr>
        <w:rFonts w:hint="default"/>
      </w:rPr>
    </w:lvl>
  </w:abstractNum>
  <w:abstractNum w:abstractNumId="3" w15:restartNumberingAfterBreak="0">
    <w:nsid w:val="00000004"/>
    <w:multiLevelType w:val="singleLevel"/>
    <w:tmpl w:val="00000000"/>
    <w:lvl w:ilvl="0">
      <w:start w:val="1"/>
      <w:numFmt w:val="decimal"/>
      <w:lvlText w:val="%1."/>
      <w:lvlJc w:val="left"/>
      <w:pPr>
        <w:tabs>
          <w:tab w:val="num" w:pos="720"/>
        </w:tabs>
        <w:ind w:left="720" w:hanging="720"/>
      </w:pPr>
      <w:rPr>
        <w:rFonts w:hint="default"/>
      </w:rPr>
    </w:lvl>
  </w:abstractNum>
  <w:abstractNum w:abstractNumId="4" w15:restartNumberingAfterBreak="0">
    <w:nsid w:val="00000005"/>
    <w:multiLevelType w:val="singleLevel"/>
    <w:tmpl w:val="00000000"/>
    <w:lvl w:ilvl="0">
      <w:start w:val="1"/>
      <w:numFmt w:val="decimal"/>
      <w:lvlText w:val="%1."/>
      <w:lvlJc w:val="left"/>
      <w:pPr>
        <w:tabs>
          <w:tab w:val="num" w:pos="720"/>
        </w:tabs>
        <w:ind w:left="720" w:hanging="720"/>
      </w:pPr>
      <w:rPr>
        <w:rFonts w:hint="default"/>
      </w:rPr>
    </w:lvl>
  </w:abstractNum>
  <w:abstractNum w:abstractNumId="5" w15:restartNumberingAfterBreak="0">
    <w:nsid w:val="003D6149"/>
    <w:multiLevelType w:val="hybridMultilevel"/>
    <w:tmpl w:val="82C2CE5E"/>
    <w:lvl w:ilvl="0" w:tplc="A42CC96E">
      <w:start w:val="5"/>
      <w:numFmt w:val="decimal"/>
      <w:lvlText w:val="%1."/>
      <w:lvlJc w:val="left"/>
      <w:pPr>
        <w:tabs>
          <w:tab w:val="num" w:pos="1440"/>
        </w:tabs>
        <w:ind w:left="1440" w:hanging="720"/>
      </w:pPr>
      <w:rPr>
        <w:rFonts w:hint="default"/>
      </w:rPr>
    </w:lvl>
    <w:lvl w:ilvl="1" w:tplc="104A27B2" w:tentative="1">
      <w:start w:val="1"/>
      <w:numFmt w:val="lowerLetter"/>
      <w:lvlText w:val="%2."/>
      <w:lvlJc w:val="left"/>
      <w:pPr>
        <w:tabs>
          <w:tab w:val="num" w:pos="1800"/>
        </w:tabs>
        <w:ind w:left="1800" w:hanging="360"/>
      </w:pPr>
    </w:lvl>
    <w:lvl w:ilvl="2" w:tplc="2CCA9070" w:tentative="1">
      <w:start w:val="1"/>
      <w:numFmt w:val="lowerRoman"/>
      <w:lvlText w:val="%3."/>
      <w:lvlJc w:val="right"/>
      <w:pPr>
        <w:tabs>
          <w:tab w:val="num" w:pos="2520"/>
        </w:tabs>
        <w:ind w:left="2520" w:hanging="180"/>
      </w:pPr>
    </w:lvl>
    <w:lvl w:ilvl="3" w:tplc="C1C8CDF0" w:tentative="1">
      <w:start w:val="1"/>
      <w:numFmt w:val="decimal"/>
      <w:lvlText w:val="%4."/>
      <w:lvlJc w:val="left"/>
      <w:pPr>
        <w:tabs>
          <w:tab w:val="num" w:pos="3240"/>
        </w:tabs>
        <w:ind w:left="3240" w:hanging="360"/>
      </w:pPr>
    </w:lvl>
    <w:lvl w:ilvl="4" w:tplc="EA205656" w:tentative="1">
      <w:start w:val="1"/>
      <w:numFmt w:val="lowerLetter"/>
      <w:lvlText w:val="%5."/>
      <w:lvlJc w:val="left"/>
      <w:pPr>
        <w:tabs>
          <w:tab w:val="num" w:pos="3960"/>
        </w:tabs>
        <w:ind w:left="3960" w:hanging="360"/>
      </w:pPr>
    </w:lvl>
    <w:lvl w:ilvl="5" w:tplc="95A4609A" w:tentative="1">
      <w:start w:val="1"/>
      <w:numFmt w:val="lowerRoman"/>
      <w:lvlText w:val="%6."/>
      <w:lvlJc w:val="right"/>
      <w:pPr>
        <w:tabs>
          <w:tab w:val="num" w:pos="4680"/>
        </w:tabs>
        <w:ind w:left="4680" w:hanging="180"/>
      </w:pPr>
    </w:lvl>
    <w:lvl w:ilvl="6" w:tplc="93688E82" w:tentative="1">
      <w:start w:val="1"/>
      <w:numFmt w:val="decimal"/>
      <w:lvlText w:val="%7."/>
      <w:lvlJc w:val="left"/>
      <w:pPr>
        <w:tabs>
          <w:tab w:val="num" w:pos="5400"/>
        </w:tabs>
        <w:ind w:left="5400" w:hanging="360"/>
      </w:pPr>
    </w:lvl>
    <w:lvl w:ilvl="7" w:tplc="9640AA6C" w:tentative="1">
      <w:start w:val="1"/>
      <w:numFmt w:val="lowerLetter"/>
      <w:lvlText w:val="%8."/>
      <w:lvlJc w:val="left"/>
      <w:pPr>
        <w:tabs>
          <w:tab w:val="num" w:pos="6120"/>
        </w:tabs>
        <w:ind w:left="6120" w:hanging="360"/>
      </w:pPr>
    </w:lvl>
    <w:lvl w:ilvl="8" w:tplc="9810259C" w:tentative="1">
      <w:start w:val="1"/>
      <w:numFmt w:val="lowerRoman"/>
      <w:lvlText w:val="%9."/>
      <w:lvlJc w:val="right"/>
      <w:pPr>
        <w:tabs>
          <w:tab w:val="num" w:pos="6840"/>
        </w:tabs>
        <w:ind w:left="6840" w:hanging="180"/>
      </w:pPr>
    </w:lvl>
  </w:abstractNum>
  <w:abstractNum w:abstractNumId="6" w15:restartNumberingAfterBreak="0">
    <w:nsid w:val="04696190"/>
    <w:multiLevelType w:val="hybridMultilevel"/>
    <w:tmpl w:val="856C0DF8"/>
    <w:lvl w:ilvl="0" w:tplc="1958835C">
      <w:start w:val="1"/>
      <w:numFmt w:val="decimal"/>
      <w:lvlText w:val="%1."/>
      <w:lvlJc w:val="left"/>
      <w:pPr>
        <w:tabs>
          <w:tab w:val="num" w:pos="1080"/>
        </w:tabs>
        <w:ind w:left="1080" w:hanging="720"/>
      </w:pPr>
      <w:rPr>
        <w:rFonts w:hint="default"/>
      </w:rPr>
    </w:lvl>
    <w:lvl w:ilvl="1" w:tplc="CF9E5D44" w:tentative="1">
      <w:start w:val="1"/>
      <w:numFmt w:val="lowerLetter"/>
      <w:lvlText w:val="%2."/>
      <w:lvlJc w:val="left"/>
      <w:pPr>
        <w:tabs>
          <w:tab w:val="num" w:pos="1440"/>
        </w:tabs>
        <w:ind w:left="1440" w:hanging="360"/>
      </w:pPr>
    </w:lvl>
    <w:lvl w:ilvl="2" w:tplc="521C5100" w:tentative="1">
      <w:start w:val="1"/>
      <w:numFmt w:val="lowerRoman"/>
      <w:lvlText w:val="%3."/>
      <w:lvlJc w:val="right"/>
      <w:pPr>
        <w:tabs>
          <w:tab w:val="num" w:pos="2160"/>
        </w:tabs>
        <w:ind w:left="2160" w:hanging="180"/>
      </w:pPr>
    </w:lvl>
    <w:lvl w:ilvl="3" w:tplc="E27AF634" w:tentative="1">
      <w:start w:val="1"/>
      <w:numFmt w:val="decimal"/>
      <w:lvlText w:val="%4."/>
      <w:lvlJc w:val="left"/>
      <w:pPr>
        <w:tabs>
          <w:tab w:val="num" w:pos="2880"/>
        </w:tabs>
        <w:ind w:left="2880" w:hanging="360"/>
      </w:pPr>
    </w:lvl>
    <w:lvl w:ilvl="4" w:tplc="E3A4863A" w:tentative="1">
      <w:start w:val="1"/>
      <w:numFmt w:val="lowerLetter"/>
      <w:lvlText w:val="%5."/>
      <w:lvlJc w:val="left"/>
      <w:pPr>
        <w:tabs>
          <w:tab w:val="num" w:pos="3600"/>
        </w:tabs>
        <w:ind w:left="3600" w:hanging="360"/>
      </w:pPr>
    </w:lvl>
    <w:lvl w:ilvl="5" w:tplc="FE943E0C" w:tentative="1">
      <w:start w:val="1"/>
      <w:numFmt w:val="lowerRoman"/>
      <w:lvlText w:val="%6."/>
      <w:lvlJc w:val="right"/>
      <w:pPr>
        <w:tabs>
          <w:tab w:val="num" w:pos="4320"/>
        </w:tabs>
        <w:ind w:left="4320" w:hanging="180"/>
      </w:pPr>
    </w:lvl>
    <w:lvl w:ilvl="6" w:tplc="E0BAD95E" w:tentative="1">
      <w:start w:val="1"/>
      <w:numFmt w:val="decimal"/>
      <w:lvlText w:val="%7."/>
      <w:lvlJc w:val="left"/>
      <w:pPr>
        <w:tabs>
          <w:tab w:val="num" w:pos="5040"/>
        </w:tabs>
        <w:ind w:left="5040" w:hanging="360"/>
      </w:pPr>
    </w:lvl>
    <w:lvl w:ilvl="7" w:tplc="9A1254F2" w:tentative="1">
      <w:start w:val="1"/>
      <w:numFmt w:val="lowerLetter"/>
      <w:lvlText w:val="%8."/>
      <w:lvlJc w:val="left"/>
      <w:pPr>
        <w:tabs>
          <w:tab w:val="num" w:pos="5760"/>
        </w:tabs>
        <w:ind w:left="5760" w:hanging="360"/>
      </w:pPr>
    </w:lvl>
    <w:lvl w:ilvl="8" w:tplc="186C6ED0" w:tentative="1">
      <w:start w:val="1"/>
      <w:numFmt w:val="lowerRoman"/>
      <w:lvlText w:val="%9."/>
      <w:lvlJc w:val="right"/>
      <w:pPr>
        <w:tabs>
          <w:tab w:val="num" w:pos="6480"/>
        </w:tabs>
        <w:ind w:left="6480" w:hanging="180"/>
      </w:pPr>
    </w:lvl>
  </w:abstractNum>
  <w:abstractNum w:abstractNumId="7" w15:restartNumberingAfterBreak="0">
    <w:nsid w:val="12EB7200"/>
    <w:multiLevelType w:val="hybridMultilevel"/>
    <w:tmpl w:val="F3DA7BAE"/>
    <w:lvl w:ilvl="0" w:tplc="5C14BED2">
      <w:start w:val="4"/>
      <w:numFmt w:val="decimal"/>
      <w:lvlText w:val="%1."/>
      <w:lvlJc w:val="left"/>
      <w:pPr>
        <w:tabs>
          <w:tab w:val="num" w:pos="720"/>
        </w:tabs>
        <w:ind w:left="720" w:hanging="360"/>
      </w:pPr>
      <w:rPr>
        <w:rFonts w:hint="default"/>
      </w:rPr>
    </w:lvl>
    <w:lvl w:ilvl="1" w:tplc="11647404" w:tentative="1">
      <w:start w:val="1"/>
      <w:numFmt w:val="lowerLetter"/>
      <w:lvlText w:val="%2."/>
      <w:lvlJc w:val="left"/>
      <w:pPr>
        <w:tabs>
          <w:tab w:val="num" w:pos="1440"/>
        </w:tabs>
        <w:ind w:left="1440" w:hanging="360"/>
      </w:pPr>
    </w:lvl>
    <w:lvl w:ilvl="2" w:tplc="557AA568" w:tentative="1">
      <w:start w:val="1"/>
      <w:numFmt w:val="lowerRoman"/>
      <w:lvlText w:val="%3."/>
      <w:lvlJc w:val="right"/>
      <w:pPr>
        <w:tabs>
          <w:tab w:val="num" w:pos="2160"/>
        </w:tabs>
        <w:ind w:left="2160" w:hanging="180"/>
      </w:pPr>
    </w:lvl>
    <w:lvl w:ilvl="3" w:tplc="32E27726" w:tentative="1">
      <w:start w:val="1"/>
      <w:numFmt w:val="decimal"/>
      <w:lvlText w:val="%4."/>
      <w:lvlJc w:val="left"/>
      <w:pPr>
        <w:tabs>
          <w:tab w:val="num" w:pos="2880"/>
        </w:tabs>
        <w:ind w:left="2880" w:hanging="360"/>
      </w:pPr>
    </w:lvl>
    <w:lvl w:ilvl="4" w:tplc="5E40198E" w:tentative="1">
      <w:start w:val="1"/>
      <w:numFmt w:val="lowerLetter"/>
      <w:lvlText w:val="%5."/>
      <w:lvlJc w:val="left"/>
      <w:pPr>
        <w:tabs>
          <w:tab w:val="num" w:pos="3600"/>
        </w:tabs>
        <w:ind w:left="3600" w:hanging="360"/>
      </w:pPr>
    </w:lvl>
    <w:lvl w:ilvl="5" w:tplc="C9C4E788" w:tentative="1">
      <w:start w:val="1"/>
      <w:numFmt w:val="lowerRoman"/>
      <w:lvlText w:val="%6."/>
      <w:lvlJc w:val="right"/>
      <w:pPr>
        <w:tabs>
          <w:tab w:val="num" w:pos="4320"/>
        </w:tabs>
        <w:ind w:left="4320" w:hanging="180"/>
      </w:pPr>
    </w:lvl>
    <w:lvl w:ilvl="6" w:tplc="CDF6D57A" w:tentative="1">
      <w:start w:val="1"/>
      <w:numFmt w:val="decimal"/>
      <w:lvlText w:val="%7."/>
      <w:lvlJc w:val="left"/>
      <w:pPr>
        <w:tabs>
          <w:tab w:val="num" w:pos="5040"/>
        </w:tabs>
        <w:ind w:left="5040" w:hanging="360"/>
      </w:pPr>
    </w:lvl>
    <w:lvl w:ilvl="7" w:tplc="4D60C8AE" w:tentative="1">
      <w:start w:val="1"/>
      <w:numFmt w:val="lowerLetter"/>
      <w:lvlText w:val="%8."/>
      <w:lvlJc w:val="left"/>
      <w:pPr>
        <w:tabs>
          <w:tab w:val="num" w:pos="5760"/>
        </w:tabs>
        <w:ind w:left="5760" w:hanging="360"/>
      </w:pPr>
    </w:lvl>
    <w:lvl w:ilvl="8" w:tplc="58D088DE" w:tentative="1">
      <w:start w:val="1"/>
      <w:numFmt w:val="lowerRoman"/>
      <w:lvlText w:val="%9."/>
      <w:lvlJc w:val="right"/>
      <w:pPr>
        <w:tabs>
          <w:tab w:val="num" w:pos="6480"/>
        </w:tabs>
        <w:ind w:left="6480" w:hanging="180"/>
      </w:pPr>
    </w:lvl>
  </w:abstractNum>
  <w:abstractNum w:abstractNumId="8" w15:restartNumberingAfterBreak="0">
    <w:nsid w:val="36B02E54"/>
    <w:multiLevelType w:val="hybridMultilevel"/>
    <w:tmpl w:val="94AE80B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4DF578E"/>
    <w:multiLevelType w:val="hybridMultilevel"/>
    <w:tmpl w:val="A73C11FA"/>
    <w:lvl w:ilvl="0" w:tplc="5750095A">
      <w:start w:val="4"/>
      <w:numFmt w:val="decimal"/>
      <w:lvlText w:val="%1."/>
      <w:lvlJc w:val="left"/>
      <w:pPr>
        <w:tabs>
          <w:tab w:val="num" w:pos="720"/>
        </w:tabs>
        <w:ind w:left="720" w:hanging="360"/>
      </w:pPr>
      <w:rPr>
        <w:rFonts w:hint="default"/>
      </w:rPr>
    </w:lvl>
    <w:lvl w:ilvl="1" w:tplc="0958BA9C" w:tentative="1">
      <w:start w:val="1"/>
      <w:numFmt w:val="lowerLetter"/>
      <w:lvlText w:val="%2."/>
      <w:lvlJc w:val="left"/>
      <w:pPr>
        <w:tabs>
          <w:tab w:val="num" w:pos="1440"/>
        </w:tabs>
        <w:ind w:left="1440" w:hanging="360"/>
      </w:pPr>
    </w:lvl>
    <w:lvl w:ilvl="2" w:tplc="6FF210B0" w:tentative="1">
      <w:start w:val="1"/>
      <w:numFmt w:val="lowerRoman"/>
      <w:lvlText w:val="%3."/>
      <w:lvlJc w:val="right"/>
      <w:pPr>
        <w:tabs>
          <w:tab w:val="num" w:pos="2160"/>
        </w:tabs>
        <w:ind w:left="2160" w:hanging="180"/>
      </w:pPr>
    </w:lvl>
    <w:lvl w:ilvl="3" w:tplc="7AFEF40C" w:tentative="1">
      <w:start w:val="1"/>
      <w:numFmt w:val="decimal"/>
      <w:lvlText w:val="%4."/>
      <w:lvlJc w:val="left"/>
      <w:pPr>
        <w:tabs>
          <w:tab w:val="num" w:pos="2880"/>
        </w:tabs>
        <w:ind w:left="2880" w:hanging="360"/>
      </w:pPr>
    </w:lvl>
    <w:lvl w:ilvl="4" w:tplc="01149B98" w:tentative="1">
      <w:start w:val="1"/>
      <w:numFmt w:val="lowerLetter"/>
      <w:lvlText w:val="%5."/>
      <w:lvlJc w:val="left"/>
      <w:pPr>
        <w:tabs>
          <w:tab w:val="num" w:pos="3600"/>
        </w:tabs>
        <w:ind w:left="3600" w:hanging="360"/>
      </w:pPr>
    </w:lvl>
    <w:lvl w:ilvl="5" w:tplc="9F9E0D30" w:tentative="1">
      <w:start w:val="1"/>
      <w:numFmt w:val="lowerRoman"/>
      <w:lvlText w:val="%6."/>
      <w:lvlJc w:val="right"/>
      <w:pPr>
        <w:tabs>
          <w:tab w:val="num" w:pos="4320"/>
        </w:tabs>
        <w:ind w:left="4320" w:hanging="180"/>
      </w:pPr>
    </w:lvl>
    <w:lvl w:ilvl="6" w:tplc="4008F952" w:tentative="1">
      <w:start w:val="1"/>
      <w:numFmt w:val="decimal"/>
      <w:lvlText w:val="%7."/>
      <w:lvlJc w:val="left"/>
      <w:pPr>
        <w:tabs>
          <w:tab w:val="num" w:pos="5040"/>
        </w:tabs>
        <w:ind w:left="5040" w:hanging="360"/>
      </w:pPr>
    </w:lvl>
    <w:lvl w:ilvl="7" w:tplc="46E6618E" w:tentative="1">
      <w:start w:val="1"/>
      <w:numFmt w:val="lowerLetter"/>
      <w:lvlText w:val="%8."/>
      <w:lvlJc w:val="left"/>
      <w:pPr>
        <w:tabs>
          <w:tab w:val="num" w:pos="5760"/>
        </w:tabs>
        <w:ind w:left="5760" w:hanging="360"/>
      </w:pPr>
    </w:lvl>
    <w:lvl w:ilvl="8" w:tplc="F5963C46" w:tentative="1">
      <w:start w:val="1"/>
      <w:numFmt w:val="lowerRoman"/>
      <w:lvlText w:val="%9."/>
      <w:lvlJc w:val="right"/>
      <w:pPr>
        <w:tabs>
          <w:tab w:val="num" w:pos="6480"/>
        </w:tabs>
        <w:ind w:left="6480" w:hanging="180"/>
      </w:pPr>
    </w:lvl>
  </w:abstractNum>
  <w:abstractNum w:abstractNumId="10" w15:restartNumberingAfterBreak="0">
    <w:nsid w:val="50E107F4"/>
    <w:multiLevelType w:val="hybridMultilevel"/>
    <w:tmpl w:val="A2EA5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66472B"/>
    <w:multiLevelType w:val="hybridMultilevel"/>
    <w:tmpl w:val="3F064394"/>
    <w:lvl w:ilvl="0" w:tplc="1A3A74BC">
      <w:start w:val="1"/>
      <w:numFmt w:val="decimal"/>
      <w:lvlText w:val="%1."/>
      <w:lvlJc w:val="left"/>
      <w:pPr>
        <w:tabs>
          <w:tab w:val="num" w:pos="1080"/>
        </w:tabs>
        <w:ind w:left="1080" w:hanging="720"/>
      </w:pPr>
      <w:rPr>
        <w:rFonts w:hint="default"/>
      </w:rPr>
    </w:lvl>
    <w:lvl w:ilvl="1" w:tplc="AF584630">
      <w:start w:val="1"/>
      <w:numFmt w:val="lowerLetter"/>
      <w:lvlText w:val="%2."/>
      <w:lvlJc w:val="left"/>
      <w:pPr>
        <w:tabs>
          <w:tab w:val="num" w:pos="1440"/>
        </w:tabs>
        <w:ind w:left="1440" w:hanging="360"/>
      </w:pPr>
    </w:lvl>
    <w:lvl w:ilvl="2" w:tplc="0A361652" w:tentative="1">
      <w:start w:val="1"/>
      <w:numFmt w:val="lowerRoman"/>
      <w:lvlText w:val="%3."/>
      <w:lvlJc w:val="right"/>
      <w:pPr>
        <w:tabs>
          <w:tab w:val="num" w:pos="2160"/>
        </w:tabs>
        <w:ind w:left="2160" w:hanging="180"/>
      </w:pPr>
    </w:lvl>
    <w:lvl w:ilvl="3" w:tplc="AAB0D1CC" w:tentative="1">
      <w:start w:val="1"/>
      <w:numFmt w:val="decimal"/>
      <w:lvlText w:val="%4."/>
      <w:lvlJc w:val="left"/>
      <w:pPr>
        <w:tabs>
          <w:tab w:val="num" w:pos="2880"/>
        </w:tabs>
        <w:ind w:left="2880" w:hanging="360"/>
      </w:pPr>
    </w:lvl>
    <w:lvl w:ilvl="4" w:tplc="166216B6" w:tentative="1">
      <w:start w:val="1"/>
      <w:numFmt w:val="lowerLetter"/>
      <w:lvlText w:val="%5."/>
      <w:lvlJc w:val="left"/>
      <w:pPr>
        <w:tabs>
          <w:tab w:val="num" w:pos="3600"/>
        </w:tabs>
        <w:ind w:left="3600" w:hanging="360"/>
      </w:pPr>
    </w:lvl>
    <w:lvl w:ilvl="5" w:tplc="A34E8068" w:tentative="1">
      <w:start w:val="1"/>
      <w:numFmt w:val="lowerRoman"/>
      <w:lvlText w:val="%6."/>
      <w:lvlJc w:val="right"/>
      <w:pPr>
        <w:tabs>
          <w:tab w:val="num" w:pos="4320"/>
        </w:tabs>
        <w:ind w:left="4320" w:hanging="180"/>
      </w:pPr>
    </w:lvl>
    <w:lvl w:ilvl="6" w:tplc="A2589712" w:tentative="1">
      <w:start w:val="1"/>
      <w:numFmt w:val="decimal"/>
      <w:lvlText w:val="%7."/>
      <w:lvlJc w:val="left"/>
      <w:pPr>
        <w:tabs>
          <w:tab w:val="num" w:pos="5040"/>
        </w:tabs>
        <w:ind w:left="5040" w:hanging="360"/>
      </w:pPr>
    </w:lvl>
    <w:lvl w:ilvl="7" w:tplc="3BBE3926" w:tentative="1">
      <w:start w:val="1"/>
      <w:numFmt w:val="lowerLetter"/>
      <w:lvlText w:val="%8."/>
      <w:lvlJc w:val="left"/>
      <w:pPr>
        <w:tabs>
          <w:tab w:val="num" w:pos="5760"/>
        </w:tabs>
        <w:ind w:left="5760" w:hanging="360"/>
      </w:pPr>
    </w:lvl>
    <w:lvl w:ilvl="8" w:tplc="C57A778C" w:tentative="1">
      <w:start w:val="1"/>
      <w:numFmt w:val="lowerRoman"/>
      <w:lvlText w:val="%9."/>
      <w:lvlJc w:val="right"/>
      <w:pPr>
        <w:tabs>
          <w:tab w:val="num" w:pos="6480"/>
        </w:tabs>
        <w:ind w:left="6480" w:hanging="180"/>
      </w:pPr>
    </w:lvl>
  </w:abstractNum>
  <w:abstractNum w:abstractNumId="12" w15:restartNumberingAfterBreak="0">
    <w:nsid w:val="589F18D4"/>
    <w:multiLevelType w:val="hybridMultilevel"/>
    <w:tmpl w:val="089818E4"/>
    <w:lvl w:ilvl="0" w:tplc="4E5C754A">
      <w:start w:val="1"/>
      <w:numFmt w:val="decimal"/>
      <w:lvlText w:val="%1."/>
      <w:lvlJc w:val="left"/>
      <w:pPr>
        <w:tabs>
          <w:tab w:val="num" w:pos="720"/>
        </w:tabs>
        <w:ind w:left="720" w:hanging="360"/>
      </w:pPr>
      <w:rPr>
        <w:rFonts w:hint="default"/>
      </w:rPr>
    </w:lvl>
    <w:lvl w:ilvl="1" w:tplc="F5DE10DC" w:tentative="1">
      <w:start w:val="1"/>
      <w:numFmt w:val="lowerLetter"/>
      <w:lvlText w:val="%2."/>
      <w:lvlJc w:val="left"/>
      <w:pPr>
        <w:tabs>
          <w:tab w:val="num" w:pos="1440"/>
        </w:tabs>
        <w:ind w:left="1440" w:hanging="360"/>
      </w:pPr>
    </w:lvl>
    <w:lvl w:ilvl="2" w:tplc="153AB7AC" w:tentative="1">
      <w:start w:val="1"/>
      <w:numFmt w:val="lowerRoman"/>
      <w:lvlText w:val="%3."/>
      <w:lvlJc w:val="right"/>
      <w:pPr>
        <w:tabs>
          <w:tab w:val="num" w:pos="2160"/>
        </w:tabs>
        <w:ind w:left="2160" w:hanging="180"/>
      </w:pPr>
    </w:lvl>
    <w:lvl w:ilvl="3" w:tplc="DE3E69E6" w:tentative="1">
      <w:start w:val="1"/>
      <w:numFmt w:val="decimal"/>
      <w:lvlText w:val="%4."/>
      <w:lvlJc w:val="left"/>
      <w:pPr>
        <w:tabs>
          <w:tab w:val="num" w:pos="2880"/>
        </w:tabs>
        <w:ind w:left="2880" w:hanging="360"/>
      </w:pPr>
    </w:lvl>
    <w:lvl w:ilvl="4" w:tplc="342A7870" w:tentative="1">
      <w:start w:val="1"/>
      <w:numFmt w:val="lowerLetter"/>
      <w:lvlText w:val="%5."/>
      <w:lvlJc w:val="left"/>
      <w:pPr>
        <w:tabs>
          <w:tab w:val="num" w:pos="3600"/>
        </w:tabs>
        <w:ind w:left="3600" w:hanging="360"/>
      </w:pPr>
    </w:lvl>
    <w:lvl w:ilvl="5" w:tplc="BFEAF19C" w:tentative="1">
      <w:start w:val="1"/>
      <w:numFmt w:val="lowerRoman"/>
      <w:lvlText w:val="%6."/>
      <w:lvlJc w:val="right"/>
      <w:pPr>
        <w:tabs>
          <w:tab w:val="num" w:pos="4320"/>
        </w:tabs>
        <w:ind w:left="4320" w:hanging="180"/>
      </w:pPr>
    </w:lvl>
    <w:lvl w:ilvl="6" w:tplc="9FAADD9E" w:tentative="1">
      <w:start w:val="1"/>
      <w:numFmt w:val="decimal"/>
      <w:lvlText w:val="%7."/>
      <w:lvlJc w:val="left"/>
      <w:pPr>
        <w:tabs>
          <w:tab w:val="num" w:pos="5040"/>
        </w:tabs>
        <w:ind w:left="5040" w:hanging="360"/>
      </w:pPr>
    </w:lvl>
    <w:lvl w:ilvl="7" w:tplc="96327FAE" w:tentative="1">
      <w:start w:val="1"/>
      <w:numFmt w:val="lowerLetter"/>
      <w:lvlText w:val="%8."/>
      <w:lvlJc w:val="left"/>
      <w:pPr>
        <w:tabs>
          <w:tab w:val="num" w:pos="5760"/>
        </w:tabs>
        <w:ind w:left="5760" w:hanging="360"/>
      </w:pPr>
    </w:lvl>
    <w:lvl w:ilvl="8" w:tplc="B982322C" w:tentative="1">
      <w:start w:val="1"/>
      <w:numFmt w:val="lowerRoman"/>
      <w:lvlText w:val="%9."/>
      <w:lvlJc w:val="right"/>
      <w:pPr>
        <w:tabs>
          <w:tab w:val="num" w:pos="6480"/>
        </w:tabs>
        <w:ind w:left="6480" w:hanging="180"/>
      </w:pPr>
    </w:lvl>
  </w:abstractNum>
  <w:abstractNum w:abstractNumId="13" w15:restartNumberingAfterBreak="0">
    <w:nsid w:val="5AF52D04"/>
    <w:multiLevelType w:val="hybridMultilevel"/>
    <w:tmpl w:val="6E6A5796"/>
    <w:lvl w:ilvl="0" w:tplc="8642070E">
      <w:start w:val="1"/>
      <w:numFmt w:val="decimal"/>
      <w:lvlText w:val="%1."/>
      <w:lvlJc w:val="left"/>
      <w:pPr>
        <w:tabs>
          <w:tab w:val="num" w:pos="720"/>
        </w:tabs>
        <w:ind w:left="720" w:hanging="360"/>
      </w:pPr>
      <w:rPr>
        <w:rFonts w:hint="default"/>
      </w:rPr>
    </w:lvl>
    <w:lvl w:ilvl="1" w:tplc="15DCE3E6" w:tentative="1">
      <w:start w:val="1"/>
      <w:numFmt w:val="lowerLetter"/>
      <w:lvlText w:val="%2."/>
      <w:lvlJc w:val="left"/>
      <w:pPr>
        <w:tabs>
          <w:tab w:val="num" w:pos="1440"/>
        </w:tabs>
        <w:ind w:left="1440" w:hanging="360"/>
      </w:pPr>
    </w:lvl>
    <w:lvl w:ilvl="2" w:tplc="B3CC44D6" w:tentative="1">
      <w:start w:val="1"/>
      <w:numFmt w:val="lowerRoman"/>
      <w:lvlText w:val="%3."/>
      <w:lvlJc w:val="right"/>
      <w:pPr>
        <w:tabs>
          <w:tab w:val="num" w:pos="2160"/>
        </w:tabs>
        <w:ind w:left="2160" w:hanging="180"/>
      </w:pPr>
    </w:lvl>
    <w:lvl w:ilvl="3" w:tplc="415CE670" w:tentative="1">
      <w:start w:val="1"/>
      <w:numFmt w:val="decimal"/>
      <w:lvlText w:val="%4."/>
      <w:lvlJc w:val="left"/>
      <w:pPr>
        <w:tabs>
          <w:tab w:val="num" w:pos="2880"/>
        </w:tabs>
        <w:ind w:left="2880" w:hanging="360"/>
      </w:pPr>
    </w:lvl>
    <w:lvl w:ilvl="4" w:tplc="E67235E6" w:tentative="1">
      <w:start w:val="1"/>
      <w:numFmt w:val="lowerLetter"/>
      <w:lvlText w:val="%5."/>
      <w:lvlJc w:val="left"/>
      <w:pPr>
        <w:tabs>
          <w:tab w:val="num" w:pos="3600"/>
        </w:tabs>
        <w:ind w:left="3600" w:hanging="360"/>
      </w:pPr>
    </w:lvl>
    <w:lvl w:ilvl="5" w:tplc="32BA9ABE" w:tentative="1">
      <w:start w:val="1"/>
      <w:numFmt w:val="lowerRoman"/>
      <w:lvlText w:val="%6."/>
      <w:lvlJc w:val="right"/>
      <w:pPr>
        <w:tabs>
          <w:tab w:val="num" w:pos="4320"/>
        </w:tabs>
        <w:ind w:left="4320" w:hanging="180"/>
      </w:pPr>
    </w:lvl>
    <w:lvl w:ilvl="6" w:tplc="11AAF23E" w:tentative="1">
      <w:start w:val="1"/>
      <w:numFmt w:val="decimal"/>
      <w:lvlText w:val="%7."/>
      <w:lvlJc w:val="left"/>
      <w:pPr>
        <w:tabs>
          <w:tab w:val="num" w:pos="5040"/>
        </w:tabs>
        <w:ind w:left="5040" w:hanging="360"/>
      </w:pPr>
    </w:lvl>
    <w:lvl w:ilvl="7" w:tplc="D780CB80" w:tentative="1">
      <w:start w:val="1"/>
      <w:numFmt w:val="lowerLetter"/>
      <w:lvlText w:val="%8."/>
      <w:lvlJc w:val="left"/>
      <w:pPr>
        <w:tabs>
          <w:tab w:val="num" w:pos="5760"/>
        </w:tabs>
        <w:ind w:left="5760" w:hanging="360"/>
      </w:pPr>
    </w:lvl>
    <w:lvl w:ilvl="8" w:tplc="91B07078" w:tentative="1">
      <w:start w:val="1"/>
      <w:numFmt w:val="lowerRoman"/>
      <w:lvlText w:val="%9."/>
      <w:lvlJc w:val="right"/>
      <w:pPr>
        <w:tabs>
          <w:tab w:val="num" w:pos="6480"/>
        </w:tabs>
        <w:ind w:left="6480" w:hanging="180"/>
      </w:pPr>
    </w:lvl>
  </w:abstractNum>
  <w:abstractNum w:abstractNumId="14" w15:restartNumberingAfterBreak="0">
    <w:nsid w:val="737A66B7"/>
    <w:multiLevelType w:val="hybridMultilevel"/>
    <w:tmpl w:val="98FED1FA"/>
    <w:lvl w:ilvl="0" w:tplc="F9F8315A">
      <w:start w:val="1"/>
      <w:numFmt w:val="bullet"/>
      <w:lvlText w:val=""/>
      <w:lvlJc w:val="left"/>
      <w:pPr>
        <w:tabs>
          <w:tab w:val="num" w:pos="720"/>
        </w:tabs>
        <w:ind w:left="720" w:hanging="360"/>
      </w:pPr>
      <w:rPr>
        <w:rFonts w:ascii="Symbol" w:hAnsi="Symbol" w:hint="default"/>
        <w:sz w:val="20"/>
      </w:rPr>
    </w:lvl>
    <w:lvl w:ilvl="1" w:tplc="C5168CF0" w:tentative="1">
      <w:start w:val="1"/>
      <w:numFmt w:val="bullet"/>
      <w:lvlText w:val="o"/>
      <w:lvlJc w:val="left"/>
      <w:pPr>
        <w:tabs>
          <w:tab w:val="num" w:pos="1440"/>
        </w:tabs>
        <w:ind w:left="1440" w:hanging="360"/>
      </w:pPr>
      <w:rPr>
        <w:rFonts w:ascii="Courier New" w:hAnsi="Courier New" w:hint="default"/>
        <w:sz w:val="20"/>
      </w:rPr>
    </w:lvl>
    <w:lvl w:ilvl="2" w:tplc="7DDA7018" w:tentative="1">
      <w:start w:val="1"/>
      <w:numFmt w:val="bullet"/>
      <w:lvlText w:val=""/>
      <w:lvlJc w:val="left"/>
      <w:pPr>
        <w:tabs>
          <w:tab w:val="num" w:pos="2160"/>
        </w:tabs>
        <w:ind w:left="2160" w:hanging="360"/>
      </w:pPr>
      <w:rPr>
        <w:rFonts w:ascii="Wingdings" w:hAnsi="Wingdings" w:hint="default"/>
        <w:sz w:val="20"/>
      </w:rPr>
    </w:lvl>
    <w:lvl w:ilvl="3" w:tplc="D7FEB706" w:tentative="1">
      <w:start w:val="1"/>
      <w:numFmt w:val="bullet"/>
      <w:lvlText w:val=""/>
      <w:lvlJc w:val="left"/>
      <w:pPr>
        <w:tabs>
          <w:tab w:val="num" w:pos="2880"/>
        </w:tabs>
        <w:ind w:left="2880" w:hanging="360"/>
      </w:pPr>
      <w:rPr>
        <w:rFonts w:ascii="Wingdings" w:hAnsi="Wingdings" w:hint="default"/>
        <w:sz w:val="20"/>
      </w:rPr>
    </w:lvl>
    <w:lvl w:ilvl="4" w:tplc="F176C820" w:tentative="1">
      <w:start w:val="1"/>
      <w:numFmt w:val="bullet"/>
      <w:lvlText w:val=""/>
      <w:lvlJc w:val="left"/>
      <w:pPr>
        <w:tabs>
          <w:tab w:val="num" w:pos="3600"/>
        </w:tabs>
        <w:ind w:left="3600" w:hanging="360"/>
      </w:pPr>
      <w:rPr>
        <w:rFonts w:ascii="Wingdings" w:hAnsi="Wingdings" w:hint="default"/>
        <w:sz w:val="20"/>
      </w:rPr>
    </w:lvl>
    <w:lvl w:ilvl="5" w:tplc="F74258DE" w:tentative="1">
      <w:start w:val="1"/>
      <w:numFmt w:val="bullet"/>
      <w:lvlText w:val=""/>
      <w:lvlJc w:val="left"/>
      <w:pPr>
        <w:tabs>
          <w:tab w:val="num" w:pos="4320"/>
        </w:tabs>
        <w:ind w:left="4320" w:hanging="360"/>
      </w:pPr>
      <w:rPr>
        <w:rFonts w:ascii="Wingdings" w:hAnsi="Wingdings" w:hint="default"/>
        <w:sz w:val="20"/>
      </w:rPr>
    </w:lvl>
    <w:lvl w:ilvl="6" w:tplc="B58AEBE2" w:tentative="1">
      <w:start w:val="1"/>
      <w:numFmt w:val="bullet"/>
      <w:lvlText w:val=""/>
      <w:lvlJc w:val="left"/>
      <w:pPr>
        <w:tabs>
          <w:tab w:val="num" w:pos="5040"/>
        </w:tabs>
        <w:ind w:left="5040" w:hanging="360"/>
      </w:pPr>
      <w:rPr>
        <w:rFonts w:ascii="Wingdings" w:hAnsi="Wingdings" w:hint="default"/>
        <w:sz w:val="20"/>
      </w:rPr>
    </w:lvl>
    <w:lvl w:ilvl="7" w:tplc="BF1E598C" w:tentative="1">
      <w:start w:val="1"/>
      <w:numFmt w:val="bullet"/>
      <w:lvlText w:val=""/>
      <w:lvlJc w:val="left"/>
      <w:pPr>
        <w:tabs>
          <w:tab w:val="num" w:pos="5760"/>
        </w:tabs>
        <w:ind w:left="5760" w:hanging="360"/>
      </w:pPr>
      <w:rPr>
        <w:rFonts w:ascii="Wingdings" w:hAnsi="Wingdings" w:hint="default"/>
        <w:sz w:val="20"/>
      </w:rPr>
    </w:lvl>
    <w:lvl w:ilvl="8" w:tplc="CA641896"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E105BE"/>
    <w:multiLevelType w:val="hybridMultilevel"/>
    <w:tmpl w:val="3586C65A"/>
    <w:lvl w:ilvl="0" w:tplc="2472A4C4">
      <w:start w:val="1"/>
      <w:numFmt w:val="decimal"/>
      <w:lvlText w:val="%1."/>
      <w:lvlJc w:val="left"/>
      <w:pPr>
        <w:tabs>
          <w:tab w:val="num" w:pos="720"/>
        </w:tabs>
        <w:ind w:left="720" w:hanging="360"/>
      </w:pPr>
      <w:rPr>
        <w:rFonts w:hint="default"/>
      </w:rPr>
    </w:lvl>
    <w:lvl w:ilvl="1" w:tplc="62CA76B0" w:tentative="1">
      <w:start w:val="1"/>
      <w:numFmt w:val="lowerLetter"/>
      <w:lvlText w:val="%2."/>
      <w:lvlJc w:val="left"/>
      <w:pPr>
        <w:tabs>
          <w:tab w:val="num" w:pos="1440"/>
        </w:tabs>
        <w:ind w:left="1440" w:hanging="360"/>
      </w:pPr>
    </w:lvl>
    <w:lvl w:ilvl="2" w:tplc="C99860A4" w:tentative="1">
      <w:start w:val="1"/>
      <w:numFmt w:val="lowerRoman"/>
      <w:lvlText w:val="%3."/>
      <w:lvlJc w:val="right"/>
      <w:pPr>
        <w:tabs>
          <w:tab w:val="num" w:pos="2160"/>
        </w:tabs>
        <w:ind w:left="2160" w:hanging="180"/>
      </w:pPr>
    </w:lvl>
    <w:lvl w:ilvl="3" w:tplc="D8F4C3AE" w:tentative="1">
      <w:start w:val="1"/>
      <w:numFmt w:val="decimal"/>
      <w:lvlText w:val="%4."/>
      <w:lvlJc w:val="left"/>
      <w:pPr>
        <w:tabs>
          <w:tab w:val="num" w:pos="2880"/>
        </w:tabs>
        <w:ind w:left="2880" w:hanging="360"/>
      </w:pPr>
    </w:lvl>
    <w:lvl w:ilvl="4" w:tplc="636A3186" w:tentative="1">
      <w:start w:val="1"/>
      <w:numFmt w:val="lowerLetter"/>
      <w:lvlText w:val="%5."/>
      <w:lvlJc w:val="left"/>
      <w:pPr>
        <w:tabs>
          <w:tab w:val="num" w:pos="3600"/>
        </w:tabs>
        <w:ind w:left="3600" w:hanging="360"/>
      </w:pPr>
    </w:lvl>
    <w:lvl w:ilvl="5" w:tplc="2CF86CBA" w:tentative="1">
      <w:start w:val="1"/>
      <w:numFmt w:val="lowerRoman"/>
      <w:lvlText w:val="%6."/>
      <w:lvlJc w:val="right"/>
      <w:pPr>
        <w:tabs>
          <w:tab w:val="num" w:pos="4320"/>
        </w:tabs>
        <w:ind w:left="4320" w:hanging="180"/>
      </w:pPr>
    </w:lvl>
    <w:lvl w:ilvl="6" w:tplc="A56A4E7E" w:tentative="1">
      <w:start w:val="1"/>
      <w:numFmt w:val="decimal"/>
      <w:lvlText w:val="%7."/>
      <w:lvlJc w:val="left"/>
      <w:pPr>
        <w:tabs>
          <w:tab w:val="num" w:pos="5040"/>
        </w:tabs>
        <w:ind w:left="5040" w:hanging="360"/>
      </w:pPr>
    </w:lvl>
    <w:lvl w:ilvl="7" w:tplc="9D64B3BA" w:tentative="1">
      <w:start w:val="1"/>
      <w:numFmt w:val="lowerLetter"/>
      <w:lvlText w:val="%8."/>
      <w:lvlJc w:val="left"/>
      <w:pPr>
        <w:tabs>
          <w:tab w:val="num" w:pos="5760"/>
        </w:tabs>
        <w:ind w:left="5760" w:hanging="360"/>
      </w:pPr>
    </w:lvl>
    <w:lvl w:ilvl="8" w:tplc="9B7EA11A"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4"/>
  </w:num>
  <w:num w:numId="5">
    <w:abstractNumId w:val="13"/>
  </w:num>
  <w:num w:numId="6">
    <w:abstractNumId w:val="12"/>
  </w:num>
  <w:num w:numId="7">
    <w:abstractNumId w:val="9"/>
  </w:num>
  <w:num w:numId="8">
    <w:abstractNumId w:val="7"/>
  </w:num>
  <w:num w:numId="9">
    <w:abstractNumId w:val="0"/>
  </w:num>
  <w:num w:numId="10">
    <w:abstractNumId w:val="11"/>
  </w:num>
  <w:num w:numId="11">
    <w:abstractNumId w:val="6"/>
  </w:num>
  <w:num w:numId="12">
    <w:abstractNumId w:val="15"/>
  </w:num>
  <w:num w:numId="13">
    <w:abstractNumId w:val="5"/>
  </w:num>
  <w:num w:numId="14">
    <w:abstractNumId w:val="14"/>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saveSubsetFonts/>
  <w:bordersDoNotSurroundHeader/>
  <w:bordersDoNotSurroundFooter/>
  <w:proofState w:spelling="clean" w:grammar="clean"/>
  <w:documentProtection w:edit="readOnly" w:enforcement="1" w:cryptProviderType="rsaAES" w:cryptAlgorithmClass="hash" w:cryptAlgorithmType="typeAny" w:cryptAlgorithmSid="14" w:cryptSpinCount="100000" w:hash="p6Uz0OCXmM5uZSgvixnP1yk/Grz4kupfcL2/So1q7hJbrB09CzgJ2T2ipSrs/kdSfJ55yKgua1xh78Jz1eaP0g==" w:salt="1acc9nBkwQiu9oZc4aT5sg=="/>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710"/>
    <w:rsid w:val="00002C99"/>
    <w:rsid w:val="000066DD"/>
    <w:rsid w:val="000101D0"/>
    <w:rsid w:val="000104A5"/>
    <w:rsid w:val="000134E7"/>
    <w:rsid w:val="000357A1"/>
    <w:rsid w:val="00037CE0"/>
    <w:rsid w:val="0004092D"/>
    <w:rsid w:val="000550D4"/>
    <w:rsid w:val="00074157"/>
    <w:rsid w:val="000B1D4B"/>
    <w:rsid w:val="000B2A49"/>
    <w:rsid w:val="000B5071"/>
    <w:rsid w:val="000B649E"/>
    <w:rsid w:val="000C49C0"/>
    <w:rsid w:val="000D2369"/>
    <w:rsid w:val="000E3B88"/>
    <w:rsid w:val="000E4607"/>
    <w:rsid w:val="000E5C5A"/>
    <w:rsid w:val="001043CE"/>
    <w:rsid w:val="00116A5C"/>
    <w:rsid w:val="0013775A"/>
    <w:rsid w:val="001556CC"/>
    <w:rsid w:val="00183710"/>
    <w:rsid w:val="00185037"/>
    <w:rsid w:val="001C7073"/>
    <w:rsid w:val="001C726F"/>
    <w:rsid w:val="001D064D"/>
    <w:rsid w:val="001D1708"/>
    <w:rsid w:val="001D5E0D"/>
    <w:rsid w:val="00216C43"/>
    <w:rsid w:val="00222234"/>
    <w:rsid w:val="00223ECD"/>
    <w:rsid w:val="00230FBF"/>
    <w:rsid w:val="00232844"/>
    <w:rsid w:val="00246DFB"/>
    <w:rsid w:val="0029538C"/>
    <w:rsid w:val="002A12D1"/>
    <w:rsid w:val="002A387E"/>
    <w:rsid w:val="002A67A4"/>
    <w:rsid w:val="002B4C26"/>
    <w:rsid w:val="002C1813"/>
    <w:rsid w:val="002C1A90"/>
    <w:rsid w:val="002C7476"/>
    <w:rsid w:val="002D11EF"/>
    <w:rsid w:val="002D6A83"/>
    <w:rsid w:val="002E76CB"/>
    <w:rsid w:val="00304A65"/>
    <w:rsid w:val="0030711C"/>
    <w:rsid w:val="00311D0D"/>
    <w:rsid w:val="00326358"/>
    <w:rsid w:val="00333503"/>
    <w:rsid w:val="003475CD"/>
    <w:rsid w:val="00366B46"/>
    <w:rsid w:val="00366EAB"/>
    <w:rsid w:val="0038450B"/>
    <w:rsid w:val="003A037B"/>
    <w:rsid w:val="003A4856"/>
    <w:rsid w:val="003B09C2"/>
    <w:rsid w:val="003C007C"/>
    <w:rsid w:val="003D090D"/>
    <w:rsid w:val="003E0AD0"/>
    <w:rsid w:val="003E2AA7"/>
    <w:rsid w:val="003E75D1"/>
    <w:rsid w:val="003F0A71"/>
    <w:rsid w:val="003F0C3E"/>
    <w:rsid w:val="003F3B6D"/>
    <w:rsid w:val="003F5BB8"/>
    <w:rsid w:val="003F6CA5"/>
    <w:rsid w:val="00410AC9"/>
    <w:rsid w:val="00411AD9"/>
    <w:rsid w:val="00420DAF"/>
    <w:rsid w:val="004475F8"/>
    <w:rsid w:val="004701A6"/>
    <w:rsid w:val="00477300"/>
    <w:rsid w:val="004913FB"/>
    <w:rsid w:val="00497CE5"/>
    <w:rsid w:val="004A320D"/>
    <w:rsid w:val="004B39E5"/>
    <w:rsid w:val="004C61CE"/>
    <w:rsid w:val="004C6556"/>
    <w:rsid w:val="004D3962"/>
    <w:rsid w:val="004D4161"/>
    <w:rsid w:val="004E1430"/>
    <w:rsid w:val="004F0A3F"/>
    <w:rsid w:val="004F31A6"/>
    <w:rsid w:val="00500926"/>
    <w:rsid w:val="005066C0"/>
    <w:rsid w:val="00511AB4"/>
    <w:rsid w:val="00523A79"/>
    <w:rsid w:val="005612F2"/>
    <w:rsid w:val="005708AC"/>
    <w:rsid w:val="005A4FC6"/>
    <w:rsid w:val="005B2A4D"/>
    <w:rsid w:val="005B3ED9"/>
    <w:rsid w:val="005D0D35"/>
    <w:rsid w:val="005F18EA"/>
    <w:rsid w:val="005F397F"/>
    <w:rsid w:val="005F3BFE"/>
    <w:rsid w:val="00605A96"/>
    <w:rsid w:val="00607778"/>
    <w:rsid w:val="00625443"/>
    <w:rsid w:val="006313E3"/>
    <w:rsid w:val="00637583"/>
    <w:rsid w:val="0065273D"/>
    <w:rsid w:val="006551C5"/>
    <w:rsid w:val="006673CB"/>
    <w:rsid w:val="00673B37"/>
    <w:rsid w:val="00683CA4"/>
    <w:rsid w:val="00687C02"/>
    <w:rsid w:val="00691112"/>
    <w:rsid w:val="006A003E"/>
    <w:rsid w:val="006A0A11"/>
    <w:rsid w:val="006A6405"/>
    <w:rsid w:val="006B05CB"/>
    <w:rsid w:val="006C0461"/>
    <w:rsid w:val="006C22DE"/>
    <w:rsid w:val="006C50D6"/>
    <w:rsid w:val="006D0A02"/>
    <w:rsid w:val="006D3E4D"/>
    <w:rsid w:val="006D7D7F"/>
    <w:rsid w:val="006E0A46"/>
    <w:rsid w:val="006E1180"/>
    <w:rsid w:val="006E7F88"/>
    <w:rsid w:val="006F1A33"/>
    <w:rsid w:val="006F36AE"/>
    <w:rsid w:val="006F4367"/>
    <w:rsid w:val="006F551B"/>
    <w:rsid w:val="007369DF"/>
    <w:rsid w:val="00740607"/>
    <w:rsid w:val="00753941"/>
    <w:rsid w:val="007632EC"/>
    <w:rsid w:val="0077351F"/>
    <w:rsid w:val="00791F98"/>
    <w:rsid w:val="00795FDE"/>
    <w:rsid w:val="007A191C"/>
    <w:rsid w:val="007A56CD"/>
    <w:rsid w:val="007D0FD6"/>
    <w:rsid w:val="007F01F5"/>
    <w:rsid w:val="007F5EE8"/>
    <w:rsid w:val="0080304C"/>
    <w:rsid w:val="00804FA3"/>
    <w:rsid w:val="00811305"/>
    <w:rsid w:val="0082230C"/>
    <w:rsid w:val="008450D2"/>
    <w:rsid w:val="00865668"/>
    <w:rsid w:val="008769B1"/>
    <w:rsid w:val="00887C0B"/>
    <w:rsid w:val="00887F61"/>
    <w:rsid w:val="00892F83"/>
    <w:rsid w:val="008A03DC"/>
    <w:rsid w:val="008A07D8"/>
    <w:rsid w:val="008A2EFB"/>
    <w:rsid w:val="008A3C1C"/>
    <w:rsid w:val="008A4D4C"/>
    <w:rsid w:val="008A63EB"/>
    <w:rsid w:val="008C24F3"/>
    <w:rsid w:val="008C3CB6"/>
    <w:rsid w:val="008C3F04"/>
    <w:rsid w:val="008F283B"/>
    <w:rsid w:val="008F7B8C"/>
    <w:rsid w:val="009132B4"/>
    <w:rsid w:val="009216BB"/>
    <w:rsid w:val="00924C01"/>
    <w:rsid w:val="00931288"/>
    <w:rsid w:val="00947DFC"/>
    <w:rsid w:val="00951EA4"/>
    <w:rsid w:val="009552A5"/>
    <w:rsid w:val="009621B6"/>
    <w:rsid w:val="009708F1"/>
    <w:rsid w:val="00974CDE"/>
    <w:rsid w:val="009B39F3"/>
    <w:rsid w:val="009C6838"/>
    <w:rsid w:val="009D1B76"/>
    <w:rsid w:val="009D3A8B"/>
    <w:rsid w:val="009F2472"/>
    <w:rsid w:val="00A07688"/>
    <w:rsid w:val="00A17419"/>
    <w:rsid w:val="00A2158A"/>
    <w:rsid w:val="00A514EA"/>
    <w:rsid w:val="00A83A05"/>
    <w:rsid w:val="00A95E97"/>
    <w:rsid w:val="00A95EEB"/>
    <w:rsid w:val="00AA3600"/>
    <w:rsid w:val="00AC7971"/>
    <w:rsid w:val="00AF55FE"/>
    <w:rsid w:val="00B112B5"/>
    <w:rsid w:val="00B5061F"/>
    <w:rsid w:val="00B71EC6"/>
    <w:rsid w:val="00B734EE"/>
    <w:rsid w:val="00B80B67"/>
    <w:rsid w:val="00B84655"/>
    <w:rsid w:val="00B931B7"/>
    <w:rsid w:val="00BA586A"/>
    <w:rsid w:val="00BA74DF"/>
    <w:rsid w:val="00BB08BF"/>
    <w:rsid w:val="00BB5279"/>
    <w:rsid w:val="00BC1A77"/>
    <w:rsid w:val="00BC54A5"/>
    <w:rsid w:val="00BE41C7"/>
    <w:rsid w:val="00BF0BBC"/>
    <w:rsid w:val="00C15576"/>
    <w:rsid w:val="00C171C9"/>
    <w:rsid w:val="00C22FDB"/>
    <w:rsid w:val="00C32CE5"/>
    <w:rsid w:val="00C576C0"/>
    <w:rsid w:val="00C62392"/>
    <w:rsid w:val="00C71745"/>
    <w:rsid w:val="00C721D6"/>
    <w:rsid w:val="00CA4F0C"/>
    <w:rsid w:val="00CB2776"/>
    <w:rsid w:val="00CC50CE"/>
    <w:rsid w:val="00CD105F"/>
    <w:rsid w:val="00CE6D50"/>
    <w:rsid w:val="00CF1A0C"/>
    <w:rsid w:val="00CF6EFF"/>
    <w:rsid w:val="00D02044"/>
    <w:rsid w:val="00D13654"/>
    <w:rsid w:val="00D2008A"/>
    <w:rsid w:val="00D2595D"/>
    <w:rsid w:val="00D415E8"/>
    <w:rsid w:val="00D46B10"/>
    <w:rsid w:val="00D64C4E"/>
    <w:rsid w:val="00D67871"/>
    <w:rsid w:val="00D721B7"/>
    <w:rsid w:val="00D7425E"/>
    <w:rsid w:val="00D82587"/>
    <w:rsid w:val="00D93C02"/>
    <w:rsid w:val="00D97D18"/>
    <w:rsid w:val="00DA28AD"/>
    <w:rsid w:val="00DC6904"/>
    <w:rsid w:val="00DD5AE2"/>
    <w:rsid w:val="00DE0574"/>
    <w:rsid w:val="00DE0D20"/>
    <w:rsid w:val="00DE3140"/>
    <w:rsid w:val="00DE7633"/>
    <w:rsid w:val="00DF7B32"/>
    <w:rsid w:val="00E06B84"/>
    <w:rsid w:val="00E12854"/>
    <w:rsid w:val="00E13E18"/>
    <w:rsid w:val="00E144F0"/>
    <w:rsid w:val="00E30C20"/>
    <w:rsid w:val="00E3104A"/>
    <w:rsid w:val="00E67A12"/>
    <w:rsid w:val="00EA3A17"/>
    <w:rsid w:val="00EA3D08"/>
    <w:rsid w:val="00EA5258"/>
    <w:rsid w:val="00EB29CA"/>
    <w:rsid w:val="00EB33F6"/>
    <w:rsid w:val="00EC21D1"/>
    <w:rsid w:val="00EC5570"/>
    <w:rsid w:val="00EC5C3B"/>
    <w:rsid w:val="00ED5F80"/>
    <w:rsid w:val="00EE30F9"/>
    <w:rsid w:val="00EE4411"/>
    <w:rsid w:val="00EF026B"/>
    <w:rsid w:val="00EF4CAC"/>
    <w:rsid w:val="00EF72A9"/>
    <w:rsid w:val="00F0411D"/>
    <w:rsid w:val="00F10359"/>
    <w:rsid w:val="00F24D5B"/>
    <w:rsid w:val="00F5608A"/>
    <w:rsid w:val="00F74FA0"/>
    <w:rsid w:val="00F8496E"/>
    <w:rsid w:val="00F97B20"/>
    <w:rsid w:val="00FA2421"/>
    <w:rsid w:val="00FA2DE7"/>
    <w:rsid w:val="00FB0505"/>
    <w:rsid w:val="00FB27FA"/>
    <w:rsid w:val="00FC1FA9"/>
    <w:rsid w:val="00FC7E14"/>
    <w:rsid w:val="00FD1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0C837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4"/>
    </w:rPr>
  </w:style>
  <w:style w:type="paragraph" w:styleId="Heading1">
    <w:name w:val="heading 1"/>
    <w:basedOn w:val="Normal"/>
    <w:next w:val="Normal"/>
    <w:qFormat/>
    <w:rsid w:val="00D721B7"/>
    <w:pPr>
      <w:keepNext/>
      <w:jc w:val="center"/>
      <w:outlineLvl w:val="0"/>
    </w:pPr>
    <w:rPr>
      <w:rFonts w:ascii="Cambria" w:hAnsi="Cambria"/>
      <w:b/>
      <w:sz w:val="32"/>
    </w:rPr>
  </w:style>
  <w:style w:type="paragraph" w:styleId="Heading2">
    <w:name w:val="heading 2"/>
    <w:basedOn w:val="Normal"/>
    <w:next w:val="Normal"/>
    <w:qFormat/>
    <w:rsid w:val="00D721B7"/>
    <w:pPr>
      <w:keepNext/>
      <w:jc w:val="center"/>
      <w:outlineLvl w:val="1"/>
    </w:pPr>
    <w:rPr>
      <w:rFonts w:ascii="Cambria" w:eastAsia="Times" w:hAnsi="Cambria"/>
      <w:b/>
      <w:sz w:val="20"/>
      <w:u w:val="single"/>
    </w:rPr>
  </w:style>
  <w:style w:type="paragraph" w:styleId="Heading3">
    <w:name w:val="heading 3"/>
    <w:basedOn w:val="Normal"/>
    <w:next w:val="Normal"/>
    <w:qFormat/>
    <w:rsid w:val="00D721B7"/>
    <w:pPr>
      <w:keepNext/>
      <w:outlineLvl w:val="2"/>
    </w:pPr>
    <w:rPr>
      <w:rFonts w:ascii="Cambria" w:hAnsi="Cambria"/>
      <w:b/>
      <w:sz w:val="20"/>
    </w:rPr>
  </w:style>
  <w:style w:type="paragraph" w:styleId="Heading4">
    <w:name w:val="heading 4"/>
    <w:basedOn w:val="Normal"/>
    <w:next w:val="Normal"/>
    <w:qFormat/>
    <w:pPr>
      <w:keepNext/>
      <w:jc w:val="center"/>
      <w:outlineLvl w:val="3"/>
    </w:pPr>
    <w:rPr>
      <w:b/>
      <w:sz w:val="28"/>
    </w:rPr>
  </w:style>
  <w:style w:type="paragraph" w:styleId="Heading5">
    <w:name w:val="heading 5"/>
    <w:basedOn w:val="Normal"/>
    <w:next w:val="Normal"/>
    <w:qFormat/>
    <w:pPr>
      <w:keepNext/>
      <w:jc w:val="center"/>
      <w:outlineLvl w:val="4"/>
    </w:pPr>
    <w:rPr>
      <w:b/>
      <w:bCs/>
    </w:rPr>
  </w:style>
  <w:style w:type="paragraph" w:styleId="Heading7">
    <w:name w:val="heading 7"/>
    <w:basedOn w:val="Normal"/>
    <w:next w:val="Normal"/>
    <w:qFormat/>
    <w:pPr>
      <w:keepNext/>
      <w:tabs>
        <w:tab w:val="left" w:pos="360"/>
      </w:tabs>
      <w:jc w:val="both"/>
      <w:outlineLvl w:val="6"/>
    </w:pPr>
    <w:rPr>
      <w:rFonts w:ascii="Times New Roman" w:hAnsi="Times New Roman"/>
      <w:i/>
      <w:i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customStyle="1" w:styleId="NewYork">
    <w:name w:val="New York"/>
    <w:basedOn w:val="Normal"/>
    <w:rPr>
      <w:sz w:val="20"/>
    </w:rPr>
  </w:style>
  <w:style w:type="paragraph" w:customStyle="1" w:styleId="Times">
    <w:name w:val="Times"/>
    <w:basedOn w:val="Normal"/>
  </w:style>
  <w:style w:type="paragraph" w:customStyle="1" w:styleId="acceptable">
    <w:name w:val="acceptable"/>
    <w:basedOn w:val="Normal"/>
    <w:pPr>
      <w:ind w:left="360" w:hanging="360"/>
    </w:pPr>
  </w:style>
  <w:style w:type="paragraph" w:styleId="BodyTextIndent">
    <w:name w:val="Body Text Indent"/>
    <w:basedOn w:val="Normal"/>
    <w:semiHidden/>
    <w:pPr>
      <w:ind w:left="720" w:hanging="720"/>
    </w:pPr>
  </w:style>
  <w:style w:type="paragraph" w:styleId="BodyTextIndent2">
    <w:name w:val="Body Text Indent 2"/>
    <w:basedOn w:val="Normal"/>
    <w:semiHidden/>
    <w:pPr>
      <w:ind w:left="540" w:hanging="540"/>
    </w:pPr>
  </w:style>
  <w:style w:type="character" w:styleId="Hyperlink">
    <w:name w:val="Hyperlink"/>
    <w:semiHidden/>
    <w:rPr>
      <w:color w:val="0000FF"/>
      <w:u w:val="single"/>
    </w:rPr>
  </w:style>
  <w:style w:type="paragraph" w:styleId="Footer">
    <w:name w:val="footer"/>
    <w:basedOn w:val="Normal"/>
    <w:semiHidden/>
    <w:pPr>
      <w:tabs>
        <w:tab w:val="center" w:pos="4320"/>
        <w:tab w:val="right" w:pos="8640"/>
      </w:tabs>
    </w:pPr>
  </w:style>
  <w:style w:type="paragraph" w:styleId="BodyText">
    <w:name w:val="Body Text"/>
    <w:basedOn w:val="Normal"/>
    <w:semiHidden/>
    <w:rPr>
      <w:i/>
    </w:rPr>
  </w:style>
  <w:style w:type="character" w:styleId="FollowedHyperlink">
    <w:name w:val="FollowedHyperlink"/>
    <w:semiHidden/>
    <w:rPr>
      <w:color w:val="800080"/>
      <w:u w:val="single"/>
    </w:rPr>
  </w:style>
  <w:style w:type="paragraph" w:styleId="BodyText2">
    <w:name w:val="Body Text 2"/>
    <w:basedOn w:val="Normal"/>
    <w:semiHidden/>
    <w:rPr>
      <w:sz w:val="18"/>
    </w:rPr>
  </w:style>
  <w:style w:type="paragraph" w:styleId="ListBullet">
    <w:name w:val="List Bullet"/>
    <w:basedOn w:val="Normal"/>
    <w:autoRedefine/>
    <w:semiHidden/>
    <w:pPr>
      <w:numPr>
        <w:numId w:val="9"/>
      </w:numPr>
    </w:pPr>
  </w:style>
  <w:style w:type="character" w:styleId="PageNumber">
    <w:name w:val="page number"/>
    <w:basedOn w:val="DefaultParagraphFont"/>
    <w:semiHidden/>
  </w:style>
  <w:style w:type="paragraph" w:styleId="Title">
    <w:name w:val="Title"/>
    <w:basedOn w:val="Normal"/>
    <w:qFormat/>
    <w:pPr>
      <w:jc w:val="center"/>
    </w:pPr>
    <w:rPr>
      <w:rFonts w:eastAsia="Times"/>
      <w:b/>
    </w:rPr>
  </w:style>
  <w:style w:type="paragraph" w:styleId="BodyTextIndent3">
    <w:name w:val="Body Text Indent 3"/>
    <w:basedOn w:val="Normal"/>
    <w:semiHidden/>
    <w:pPr>
      <w:ind w:left="2520" w:hanging="2520"/>
    </w:pPr>
  </w:style>
  <w:style w:type="character" w:styleId="Strong">
    <w:name w:val="Strong"/>
    <w:qFormat/>
    <w:rPr>
      <w:b/>
      <w:bCs/>
    </w:rPr>
  </w:style>
  <w:style w:type="paragraph" w:styleId="NormalWeb">
    <w:name w:val="Normal (Web)"/>
    <w:basedOn w:val="Normal"/>
    <w:semiHidden/>
    <w:pPr>
      <w:spacing w:before="100" w:beforeAutospacing="1" w:after="100" w:afterAutospacing="1"/>
    </w:pPr>
    <w:rPr>
      <w:rFonts w:ascii="Times New Roman" w:hAnsi="Times New Roman"/>
      <w:szCs w:val="24"/>
    </w:rPr>
  </w:style>
  <w:style w:type="character" w:customStyle="1" w:styleId="pslongeditbox1">
    <w:name w:val="pslongeditbox1"/>
    <w:rPr>
      <w:rFonts w:ascii="Verdana" w:hAnsi="Verdana" w:hint="default"/>
      <w:b w:val="0"/>
      <w:bCs w:val="0"/>
      <w:i w:val="0"/>
      <w:iCs w:val="0"/>
      <w:color w:val="000000"/>
      <w:sz w:val="13"/>
      <w:szCs w:val="13"/>
    </w:rPr>
  </w:style>
  <w:style w:type="paragraph" w:styleId="BodyText3">
    <w:name w:val="Body Text 3"/>
    <w:basedOn w:val="Normal"/>
    <w:semiHidden/>
    <w:rPr>
      <w:rFonts w:ascii="Times New Roman" w:hAnsi="Times New Roman"/>
      <w:color w:val="0000FF"/>
    </w:rPr>
  </w:style>
  <w:style w:type="paragraph" w:styleId="NoSpacing">
    <w:name w:val="No Spacing"/>
    <w:uiPriority w:val="1"/>
    <w:qFormat/>
    <w:rsid w:val="009132B4"/>
    <w:rPr>
      <w:rFonts w:ascii="Calibri" w:eastAsia="Calibri" w:hAnsi="Calibri"/>
      <w:sz w:val="22"/>
      <w:szCs w:val="22"/>
    </w:rPr>
  </w:style>
  <w:style w:type="paragraph" w:styleId="BalloonText">
    <w:name w:val="Balloon Text"/>
    <w:basedOn w:val="Normal"/>
    <w:link w:val="BalloonTextChar"/>
    <w:uiPriority w:val="99"/>
    <w:semiHidden/>
    <w:unhideWhenUsed/>
    <w:rsid w:val="00F74FA0"/>
    <w:rPr>
      <w:rFonts w:ascii="Tahoma" w:hAnsi="Tahoma" w:cs="Tahoma"/>
      <w:sz w:val="16"/>
      <w:szCs w:val="16"/>
    </w:rPr>
  </w:style>
  <w:style w:type="character" w:customStyle="1" w:styleId="BalloonTextChar">
    <w:name w:val="Balloon Text Char"/>
    <w:link w:val="BalloonText"/>
    <w:uiPriority w:val="99"/>
    <w:semiHidden/>
    <w:rsid w:val="00F74FA0"/>
    <w:rPr>
      <w:rFonts w:ascii="Tahoma" w:hAnsi="Tahoma" w:cs="Tahoma"/>
      <w:sz w:val="16"/>
      <w:szCs w:val="16"/>
    </w:rPr>
  </w:style>
  <w:style w:type="paragraph" w:styleId="ListParagraph">
    <w:name w:val="List Paragraph"/>
    <w:basedOn w:val="Normal"/>
    <w:uiPriority w:val="34"/>
    <w:qFormat/>
    <w:rsid w:val="003F0A71"/>
    <w:pPr>
      <w:ind w:left="720"/>
      <w:contextualSpacing/>
    </w:pPr>
    <w:rPr>
      <w:rFonts w:ascii="Calibri" w:hAnsi="Calibri"/>
      <w:szCs w:val="24"/>
    </w:rPr>
  </w:style>
  <w:style w:type="paragraph" w:styleId="Revision">
    <w:name w:val="Revision"/>
    <w:hidden/>
    <w:uiPriority w:val="99"/>
    <w:semiHidden/>
    <w:rsid w:val="000357A1"/>
    <w:rPr>
      <w:rFonts w:ascii="Times" w:hAnsi="Times"/>
      <w:sz w:val="24"/>
    </w:rPr>
  </w:style>
  <w:style w:type="character" w:customStyle="1" w:styleId="UnresolvedMention">
    <w:name w:val="Unresolved Mention"/>
    <w:uiPriority w:val="99"/>
    <w:semiHidden/>
    <w:unhideWhenUsed/>
    <w:rsid w:val="00BC54A5"/>
    <w:rPr>
      <w:color w:val="605E5C"/>
      <w:shd w:val="clear" w:color="auto" w:fill="E1DFDD"/>
    </w:rPr>
  </w:style>
  <w:style w:type="character" w:customStyle="1" w:styleId="apple-converted-space">
    <w:name w:val="apple-converted-space"/>
    <w:rsid w:val="00BC54A5"/>
  </w:style>
  <w:style w:type="table" w:styleId="TableGrid">
    <w:name w:val="Table Grid"/>
    <w:basedOn w:val="TableNormal"/>
    <w:uiPriority w:val="59"/>
    <w:rsid w:val="00D7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8961">
      <w:bodyDiv w:val="1"/>
      <w:marLeft w:val="0"/>
      <w:marRight w:val="0"/>
      <w:marTop w:val="0"/>
      <w:marBottom w:val="0"/>
      <w:divBdr>
        <w:top w:val="none" w:sz="0" w:space="0" w:color="auto"/>
        <w:left w:val="none" w:sz="0" w:space="0" w:color="auto"/>
        <w:bottom w:val="none" w:sz="0" w:space="0" w:color="auto"/>
        <w:right w:val="none" w:sz="0" w:space="0" w:color="auto"/>
      </w:divBdr>
    </w:div>
    <w:div w:id="150416125">
      <w:bodyDiv w:val="1"/>
      <w:marLeft w:val="0"/>
      <w:marRight w:val="0"/>
      <w:marTop w:val="0"/>
      <w:marBottom w:val="0"/>
      <w:divBdr>
        <w:top w:val="none" w:sz="0" w:space="0" w:color="auto"/>
        <w:left w:val="none" w:sz="0" w:space="0" w:color="auto"/>
        <w:bottom w:val="none" w:sz="0" w:space="0" w:color="auto"/>
        <w:right w:val="none" w:sz="0" w:space="0" w:color="auto"/>
      </w:divBdr>
    </w:div>
    <w:div w:id="152334174">
      <w:bodyDiv w:val="1"/>
      <w:marLeft w:val="0"/>
      <w:marRight w:val="0"/>
      <w:marTop w:val="0"/>
      <w:marBottom w:val="0"/>
      <w:divBdr>
        <w:top w:val="none" w:sz="0" w:space="0" w:color="auto"/>
        <w:left w:val="none" w:sz="0" w:space="0" w:color="auto"/>
        <w:bottom w:val="none" w:sz="0" w:space="0" w:color="auto"/>
        <w:right w:val="none" w:sz="0" w:space="0" w:color="auto"/>
      </w:divBdr>
    </w:div>
    <w:div w:id="186843496">
      <w:bodyDiv w:val="1"/>
      <w:marLeft w:val="0"/>
      <w:marRight w:val="0"/>
      <w:marTop w:val="0"/>
      <w:marBottom w:val="0"/>
      <w:divBdr>
        <w:top w:val="none" w:sz="0" w:space="0" w:color="auto"/>
        <w:left w:val="none" w:sz="0" w:space="0" w:color="auto"/>
        <w:bottom w:val="none" w:sz="0" w:space="0" w:color="auto"/>
        <w:right w:val="none" w:sz="0" w:space="0" w:color="auto"/>
      </w:divBdr>
    </w:div>
    <w:div w:id="603533698">
      <w:bodyDiv w:val="1"/>
      <w:marLeft w:val="0"/>
      <w:marRight w:val="0"/>
      <w:marTop w:val="0"/>
      <w:marBottom w:val="0"/>
      <w:divBdr>
        <w:top w:val="none" w:sz="0" w:space="0" w:color="auto"/>
        <w:left w:val="none" w:sz="0" w:space="0" w:color="auto"/>
        <w:bottom w:val="none" w:sz="0" w:space="0" w:color="auto"/>
        <w:right w:val="none" w:sz="0" w:space="0" w:color="auto"/>
      </w:divBdr>
    </w:div>
    <w:div w:id="960769909">
      <w:bodyDiv w:val="1"/>
      <w:marLeft w:val="0"/>
      <w:marRight w:val="0"/>
      <w:marTop w:val="0"/>
      <w:marBottom w:val="0"/>
      <w:divBdr>
        <w:top w:val="none" w:sz="0" w:space="0" w:color="auto"/>
        <w:left w:val="none" w:sz="0" w:space="0" w:color="auto"/>
        <w:bottom w:val="none" w:sz="0" w:space="0" w:color="auto"/>
        <w:right w:val="none" w:sz="0" w:space="0" w:color="auto"/>
      </w:divBdr>
      <w:divsChild>
        <w:div w:id="1227765235">
          <w:marLeft w:val="0"/>
          <w:marRight w:val="0"/>
          <w:marTop w:val="0"/>
          <w:marBottom w:val="0"/>
          <w:divBdr>
            <w:top w:val="none" w:sz="0" w:space="0" w:color="auto"/>
            <w:left w:val="none" w:sz="0" w:space="0" w:color="auto"/>
            <w:bottom w:val="none" w:sz="0" w:space="0" w:color="auto"/>
            <w:right w:val="none" w:sz="0" w:space="0" w:color="auto"/>
          </w:divBdr>
          <w:divsChild>
            <w:div w:id="1817799679">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300"/>
                  <w:marBottom w:val="0"/>
                  <w:divBdr>
                    <w:top w:val="none" w:sz="0" w:space="0" w:color="auto"/>
                    <w:left w:val="none" w:sz="0" w:space="0" w:color="auto"/>
                    <w:bottom w:val="none" w:sz="0" w:space="0" w:color="auto"/>
                    <w:right w:val="none" w:sz="0" w:space="0" w:color="auto"/>
                  </w:divBdr>
                  <w:divsChild>
                    <w:div w:id="389883213">
                      <w:marLeft w:val="0"/>
                      <w:marRight w:val="0"/>
                      <w:marTop w:val="0"/>
                      <w:marBottom w:val="0"/>
                      <w:divBdr>
                        <w:top w:val="none" w:sz="0" w:space="0" w:color="auto"/>
                        <w:left w:val="none" w:sz="0" w:space="0" w:color="auto"/>
                        <w:bottom w:val="none" w:sz="0" w:space="0" w:color="auto"/>
                        <w:right w:val="none" w:sz="0" w:space="0" w:color="auto"/>
                      </w:divBdr>
                      <w:divsChild>
                        <w:div w:id="246110291">
                          <w:marLeft w:val="0"/>
                          <w:marRight w:val="0"/>
                          <w:marTop w:val="0"/>
                          <w:marBottom w:val="0"/>
                          <w:divBdr>
                            <w:top w:val="none" w:sz="0" w:space="0" w:color="auto"/>
                            <w:left w:val="none" w:sz="0" w:space="0" w:color="auto"/>
                            <w:bottom w:val="none" w:sz="0" w:space="0" w:color="auto"/>
                            <w:right w:val="none" w:sz="0" w:space="0" w:color="auto"/>
                          </w:divBdr>
                          <w:divsChild>
                            <w:div w:id="198843320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924084">
      <w:bodyDiv w:val="1"/>
      <w:marLeft w:val="0"/>
      <w:marRight w:val="0"/>
      <w:marTop w:val="0"/>
      <w:marBottom w:val="0"/>
      <w:divBdr>
        <w:top w:val="none" w:sz="0" w:space="0" w:color="auto"/>
        <w:left w:val="none" w:sz="0" w:space="0" w:color="auto"/>
        <w:bottom w:val="none" w:sz="0" w:space="0" w:color="auto"/>
        <w:right w:val="none" w:sz="0" w:space="0" w:color="auto"/>
      </w:divBdr>
    </w:div>
    <w:div w:id="1645965602">
      <w:bodyDiv w:val="1"/>
      <w:marLeft w:val="0"/>
      <w:marRight w:val="0"/>
      <w:marTop w:val="0"/>
      <w:marBottom w:val="0"/>
      <w:divBdr>
        <w:top w:val="none" w:sz="0" w:space="0" w:color="auto"/>
        <w:left w:val="none" w:sz="0" w:space="0" w:color="auto"/>
        <w:bottom w:val="none" w:sz="0" w:space="0" w:color="auto"/>
        <w:right w:val="none" w:sz="0" w:space="0" w:color="auto"/>
      </w:divBdr>
    </w:div>
    <w:div w:id="1722552476">
      <w:bodyDiv w:val="1"/>
      <w:marLeft w:val="0"/>
      <w:marRight w:val="0"/>
      <w:marTop w:val="0"/>
      <w:marBottom w:val="0"/>
      <w:divBdr>
        <w:top w:val="none" w:sz="0" w:space="0" w:color="auto"/>
        <w:left w:val="none" w:sz="0" w:space="0" w:color="auto"/>
        <w:bottom w:val="none" w:sz="0" w:space="0" w:color="auto"/>
        <w:right w:val="none" w:sz="0" w:space="0" w:color="auto"/>
      </w:divBdr>
    </w:div>
    <w:div w:id="190902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usic.ku.edu/bme" TargetMode="External"/><Relationship Id="rId13" Type="http://schemas.openxmlformats.org/officeDocument/2006/relationships/hyperlink" Target="https://ope.ed.gov/campussafet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ublicsafety.ku.edu/statistics-and-reportin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c-sara.org/professional-licensure-director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oehs.ku.edu/student-life/licensur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usic.ku.edu/entranceexams" TargetMode="External"/><Relationship Id="rId14" Type="http://schemas.openxmlformats.org/officeDocument/2006/relationships/hyperlink" Target="mailto:civilrights@ku.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4D815-B8A5-45F7-A1E2-8A20F54EE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2754</Words>
  <Characters>16196</Characters>
  <Application>Microsoft Office Word</Application>
  <DocSecurity>8</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18913</CharactersWithSpaces>
  <SharedDoc>false</SharedDoc>
  <HLinks>
    <vt:vector size="60" baseType="variant">
      <vt:variant>
        <vt:i4>4915317</vt:i4>
      </vt:variant>
      <vt:variant>
        <vt:i4>27</vt:i4>
      </vt:variant>
      <vt:variant>
        <vt:i4>0</vt:i4>
      </vt:variant>
      <vt:variant>
        <vt:i4>5</vt:i4>
      </vt:variant>
      <vt:variant>
        <vt:lpwstr>mailto:IOA@ku.edu</vt:lpwstr>
      </vt:variant>
      <vt:variant>
        <vt:lpwstr/>
      </vt:variant>
      <vt:variant>
        <vt:i4>5898324</vt:i4>
      </vt:variant>
      <vt:variant>
        <vt:i4>24</vt:i4>
      </vt:variant>
      <vt:variant>
        <vt:i4>0</vt:i4>
      </vt:variant>
      <vt:variant>
        <vt:i4>5</vt:i4>
      </vt:variant>
      <vt:variant>
        <vt:lpwstr>http://www.securityoncampus.org/</vt:lpwstr>
      </vt:variant>
      <vt:variant>
        <vt:lpwstr/>
      </vt:variant>
      <vt:variant>
        <vt:i4>2752564</vt:i4>
      </vt:variant>
      <vt:variant>
        <vt:i4>21</vt:i4>
      </vt:variant>
      <vt:variant>
        <vt:i4>0</vt:i4>
      </vt:variant>
      <vt:variant>
        <vt:i4>5</vt:i4>
      </vt:variant>
      <vt:variant>
        <vt:lpwstr>http://ope.ed.gov/security/</vt:lpwstr>
      </vt:variant>
      <vt:variant>
        <vt:lpwstr/>
      </vt:variant>
      <vt:variant>
        <vt:i4>5767252</vt:i4>
      </vt:variant>
      <vt:variant>
        <vt:i4>18</vt:i4>
      </vt:variant>
      <vt:variant>
        <vt:i4>0</vt:i4>
      </vt:variant>
      <vt:variant>
        <vt:i4>5</vt:i4>
      </vt:variant>
      <vt:variant>
        <vt:lpwstr>http://www.ku.edu/safety</vt:lpwstr>
      </vt:variant>
      <vt:variant>
        <vt:lpwstr/>
      </vt:variant>
      <vt:variant>
        <vt:i4>1966091</vt:i4>
      </vt:variant>
      <vt:variant>
        <vt:i4>15</vt:i4>
      </vt:variant>
      <vt:variant>
        <vt:i4>0</vt:i4>
      </vt:variant>
      <vt:variant>
        <vt:i4>5</vt:i4>
      </vt:variant>
      <vt:variant>
        <vt:lpwstr>https://nc-sara.org/professional-licensure-directory</vt:lpwstr>
      </vt:variant>
      <vt:variant>
        <vt:lpwstr/>
      </vt:variant>
      <vt:variant>
        <vt:i4>4063328</vt:i4>
      </vt:variant>
      <vt:variant>
        <vt:i4>12</vt:i4>
      </vt:variant>
      <vt:variant>
        <vt:i4>0</vt:i4>
      </vt:variant>
      <vt:variant>
        <vt:i4>5</vt:i4>
      </vt:variant>
      <vt:variant>
        <vt:lpwstr>http://www.soe.ku.edu/licensure</vt:lpwstr>
      </vt:variant>
      <vt:variant>
        <vt:lpwstr/>
      </vt:variant>
      <vt:variant>
        <vt:i4>7077951</vt:i4>
      </vt:variant>
      <vt:variant>
        <vt:i4>9</vt:i4>
      </vt:variant>
      <vt:variant>
        <vt:i4>0</vt:i4>
      </vt:variant>
      <vt:variant>
        <vt:i4>5</vt:i4>
      </vt:variant>
      <vt:variant>
        <vt:lpwstr>http://music.ku.edu/placement-exams</vt:lpwstr>
      </vt:variant>
      <vt:variant>
        <vt:lpwstr/>
      </vt:variant>
      <vt:variant>
        <vt:i4>7077951</vt:i4>
      </vt:variant>
      <vt:variant>
        <vt:i4>6</vt:i4>
      </vt:variant>
      <vt:variant>
        <vt:i4>0</vt:i4>
      </vt:variant>
      <vt:variant>
        <vt:i4>5</vt:i4>
      </vt:variant>
      <vt:variant>
        <vt:lpwstr>http://music.ku.edu/placement-exams</vt:lpwstr>
      </vt:variant>
      <vt:variant>
        <vt:lpwstr/>
      </vt:variant>
      <vt:variant>
        <vt:i4>4063354</vt:i4>
      </vt:variant>
      <vt:variant>
        <vt:i4>3</vt:i4>
      </vt:variant>
      <vt:variant>
        <vt:i4>0</vt:i4>
      </vt:variant>
      <vt:variant>
        <vt:i4>5</vt:i4>
      </vt:variant>
      <vt:variant>
        <vt:lpwstr>http://music.ku.edu/memt/documents</vt:lpwstr>
      </vt:variant>
      <vt:variant>
        <vt:lpwstr/>
      </vt:variant>
      <vt:variant>
        <vt:i4>2818162</vt:i4>
      </vt:variant>
      <vt:variant>
        <vt:i4>0</vt:i4>
      </vt:variant>
      <vt:variant>
        <vt:i4>0</vt:i4>
      </vt:variant>
      <vt:variant>
        <vt:i4>5</vt:i4>
      </vt:variant>
      <vt:variant>
        <vt:lpwstr>http://music.ku.edu/BM/requirements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2021-10-01T16:07:00Z</dcterms:created>
  <dcterms:modified xsi:type="dcterms:W3CDTF">2021-10-22T19:29:00Z</dcterms:modified>
</cp:coreProperties>
</file>